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00B8FF"/>
  <w:body>
    <w:p w:rsidR="00432839" w:rsidRPr="00DE7359" w:rsidRDefault="00432839" w:rsidP="00F0518F">
      <w:pPr>
        <w:rPr>
          <w:rFonts w:ascii="Arial" w:hAnsi="Arial" w:cs="Arial"/>
          <w:sz w:val="22"/>
          <w:szCs w:val="22"/>
        </w:rPr>
      </w:pPr>
    </w:p>
    <w:p w:rsidR="000B5957" w:rsidRPr="00D06744" w:rsidRDefault="00DE7359" w:rsidP="00D06744">
      <w:pPr>
        <w:jc w:val="center"/>
        <w:rPr>
          <w:rFonts w:ascii="Arial" w:hAnsi="Arial" w:cs="Arial"/>
          <w:b/>
          <w:color w:val="000000"/>
          <w:sz w:val="24"/>
          <w:szCs w:val="22"/>
        </w:rPr>
      </w:pPr>
      <w:r w:rsidRPr="00D06744">
        <w:rPr>
          <w:rFonts w:ascii="Arial" w:hAnsi="Arial" w:cs="Arial"/>
          <w:b/>
          <w:bCs/>
          <w:sz w:val="24"/>
          <w:szCs w:val="22"/>
        </w:rPr>
        <w:t>P</w:t>
      </w:r>
      <w:r w:rsidR="00D06744" w:rsidRPr="00D06744">
        <w:rPr>
          <w:rFonts w:ascii="Arial" w:hAnsi="Arial" w:cs="Arial"/>
          <w:b/>
          <w:bCs/>
          <w:sz w:val="24"/>
          <w:szCs w:val="22"/>
        </w:rPr>
        <w:t>ályázati felhívás</w:t>
      </w:r>
    </w:p>
    <w:p w:rsidR="00870249" w:rsidRPr="001565EB" w:rsidRDefault="00443D3D" w:rsidP="00F0518F">
      <w:pPr>
        <w:numPr>
          <w:ilvl w:val="0"/>
          <w:numId w:val="16"/>
        </w:num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</w:rPr>
        <w:t xml:space="preserve">a </w:t>
      </w:r>
      <w:r w:rsidR="001565EB" w:rsidRPr="001565EB">
        <w:rPr>
          <w:rFonts w:ascii="Arial" w:hAnsi="Arial" w:cs="Arial"/>
          <w:b/>
          <w:color w:val="000000"/>
          <w:sz w:val="22"/>
          <w:szCs w:val="22"/>
        </w:rPr>
        <w:t>202</w:t>
      </w:r>
      <w:r w:rsidR="00ED6B4C">
        <w:rPr>
          <w:rFonts w:ascii="Arial" w:hAnsi="Arial" w:cs="Arial"/>
          <w:b/>
          <w:color w:val="000000"/>
          <w:sz w:val="22"/>
          <w:szCs w:val="22"/>
        </w:rPr>
        <w:t>5</w:t>
      </w:r>
      <w:r w:rsidR="001565EB" w:rsidRPr="001565EB">
        <w:rPr>
          <w:rFonts w:ascii="Arial" w:hAnsi="Arial" w:cs="Arial"/>
          <w:b/>
          <w:color w:val="000000"/>
          <w:sz w:val="22"/>
          <w:szCs w:val="22"/>
        </w:rPr>
        <w:t>. évi</w:t>
      </w:r>
      <w:r w:rsidR="001565EB" w:rsidRPr="001565EB">
        <w:rPr>
          <w:rFonts w:ascii="Arial" w:hAnsi="Arial" w:cs="Arial"/>
          <w:color w:val="000000"/>
          <w:sz w:val="22"/>
          <w:szCs w:val="22"/>
        </w:rPr>
        <w:t xml:space="preserve"> </w:t>
      </w:r>
      <w:r w:rsidR="00870249" w:rsidRPr="001565EB">
        <w:rPr>
          <w:rFonts w:ascii="Arial" w:hAnsi="Arial" w:cs="Arial"/>
          <w:b/>
          <w:color w:val="000000"/>
          <w:sz w:val="22"/>
          <w:szCs w:val="22"/>
        </w:rPr>
        <w:t>kerékpár</w:t>
      </w:r>
      <w:r w:rsidR="001565EB" w:rsidRPr="001565EB">
        <w:rPr>
          <w:rFonts w:ascii="Arial" w:hAnsi="Arial" w:cs="Arial"/>
          <w:b/>
          <w:color w:val="000000"/>
          <w:sz w:val="22"/>
          <w:szCs w:val="22"/>
        </w:rPr>
        <w:t>os közlekedés</w:t>
      </w:r>
      <w:r>
        <w:rPr>
          <w:rFonts w:ascii="Arial" w:hAnsi="Arial" w:cs="Arial"/>
          <w:b/>
          <w:color w:val="000000"/>
          <w:sz w:val="22"/>
          <w:szCs w:val="22"/>
        </w:rPr>
        <w:t xml:space="preserve">hez nyújtott </w:t>
      </w:r>
      <w:r w:rsidR="00D06744" w:rsidRPr="001565EB">
        <w:rPr>
          <w:rFonts w:ascii="Arial" w:hAnsi="Arial" w:cs="Arial"/>
          <w:b/>
          <w:color w:val="000000"/>
          <w:sz w:val="22"/>
          <w:szCs w:val="22"/>
        </w:rPr>
        <w:t>önkormányzati támogatásra</w:t>
      </w:r>
    </w:p>
    <w:p w:rsidR="003071FE" w:rsidRDefault="003071FE" w:rsidP="00F0518F">
      <w:pPr>
        <w:jc w:val="both"/>
        <w:rPr>
          <w:rFonts w:ascii="Arial" w:hAnsi="Arial" w:cs="Arial"/>
          <w:sz w:val="22"/>
          <w:szCs w:val="22"/>
        </w:rPr>
      </w:pPr>
    </w:p>
    <w:p w:rsidR="00D25E4D" w:rsidRPr="00DE7359" w:rsidRDefault="00D25E4D" w:rsidP="00F0518F">
      <w:pPr>
        <w:jc w:val="both"/>
        <w:rPr>
          <w:rFonts w:ascii="Arial" w:hAnsi="Arial" w:cs="Arial"/>
          <w:sz w:val="22"/>
          <w:szCs w:val="22"/>
        </w:rPr>
      </w:pPr>
    </w:p>
    <w:p w:rsidR="00443D3D" w:rsidRDefault="00443D3D" w:rsidP="00F0518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:rsidR="00432839" w:rsidRPr="00DE7359" w:rsidRDefault="007E56C4" w:rsidP="00F0518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A Terézvárosi Ö</w:t>
      </w:r>
      <w:r w:rsidR="00D06744">
        <w:rPr>
          <w:rFonts w:ascii="Arial" w:hAnsi="Arial" w:cs="Arial"/>
          <w:color w:val="000000"/>
          <w:sz w:val="22"/>
          <w:szCs w:val="22"/>
        </w:rPr>
        <w:t>nkormányzat</w:t>
      </w:r>
      <w:r w:rsidR="00432839" w:rsidRPr="00DE7359">
        <w:rPr>
          <w:rFonts w:ascii="Arial" w:hAnsi="Arial" w:cs="Arial"/>
          <w:color w:val="000000"/>
          <w:sz w:val="22"/>
          <w:szCs w:val="22"/>
        </w:rPr>
        <w:t xml:space="preserve"> </w:t>
      </w:r>
      <w:r w:rsidR="00D06744">
        <w:rPr>
          <w:rFonts w:ascii="Arial" w:hAnsi="Arial" w:cs="Arial"/>
          <w:color w:val="000000"/>
          <w:sz w:val="22"/>
          <w:szCs w:val="22"/>
        </w:rPr>
        <w:t xml:space="preserve">fontosnak tartja </w:t>
      </w:r>
      <w:r w:rsidR="00F75205">
        <w:rPr>
          <w:rFonts w:ascii="Arial" w:hAnsi="Arial" w:cs="Arial"/>
          <w:color w:val="000000"/>
          <w:sz w:val="22"/>
          <w:szCs w:val="22"/>
        </w:rPr>
        <w:t xml:space="preserve">a környezetbarát </w:t>
      </w:r>
      <w:r w:rsidR="00D06744">
        <w:rPr>
          <w:rFonts w:ascii="Arial" w:hAnsi="Arial" w:cs="Arial"/>
          <w:color w:val="000000"/>
          <w:sz w:val="22"/>
          <w:szCs w:val="22"/>
        </w:rPr>
        <w:t>közlekedés</w:t>
      </w:r>
      <w:r w:rsidR="008B08DF">
        <w:rPr>
          <w:rFonts w:ascii="Arial" w:hAnsi="Arial" w:cs="Arial"/>
          <w:color w:val="000000"/>
          <w:sz w:val="22"/>
          <w:szCs w:val="22"/>
        </w:rPr>
        <w:t xml:space="preserve"> támogatásá</w:t>
      </w:r>
      <w:r w:rsidR="00D06744">
        <w:rPr>
          <w:rFonts w:ascii="Arial" w:hAnsi="Arial" w:cs="Arial"/>
          <w:color w:val="000000"/>
          <w:sz w:val="22"/>
          <w:szCs w:val="22"/>
        </w:rPr>
        <w:t>t, ezért</w:t>
      </w:r>
      <w:r w:rsidR="00432839" w:rsidRPr="00DE7359">
        <w:rPr>
          <w:rFonts w:ascii="Arial" w:hAnsi="Arial" w:cs="Arial"/>
          <w:color w:val="000000"/>
          <w:sz w:val="22"/>
          <w:szCs w:val="22"/>
        </w:rPr>
        <w:t xml:space="preserve"> </w:t>
      </w:r>
      <w:r w:rsidR="00D06744">
        <w:rPr>
          <w:rFonts w:ascii="Arial" w:hAnsi="Arial" w:cs="Arial"/>
          <w:color w:val="000000"/>
          <w:sz w:val="22"/>
          <w:szCs w:val="22"/>
        </w:rPr>
        <w:t>kerékpár</w:t>
      </w:r>
      <w:r w:rsidR="00443D3D">
        <w:rPr>
          <w:rFonts w:ascii="Arial" w:hAnsi="Arial" w:cs="Arial"/>
          <w:color w:val="000000"/>
          <w:sz w:val="22"/>
          <w:szCs w:val="22"/>
        </w:rPr>
        <w:t xml:space="preserve"> </w:t>
      </w:r>
      <w:r w:rsidR="00D06744">
        <w:rPr>
          <w:rFonts w:ascii="Arial" w:hAnsi="Arial" w:cs="Arial"/>
          <w:color w:val="000000"/>
          <w:sz w:val="22"/>
          <w:szCs w:val="22"/>
        </w:rPr>
        <w:t>vásárlására</w:t>
      </w:r>
      <w:r w:rsidR="00D06744" w:rsidRPr="00DE7359">
        <w:rPr>
          <w:rFonts w:ascii="Arial" w:hAnsi="Arial" w:cs="Arial"/>
          <w:color w:val="000000"/>
          <w:sz w:val="22"/>
          <w:szCs w:val="22"/>
        </w:rPr>
        <w:t xml:space="preserve"> hirdet </w:t>
      </w:r>
      <w:r w:rsidR="00432839" w:rsidRPr="00DE7359">
        <w:rPr>
          <w:rFonts w:ascii="Arial" w:hAnsi="Arial" w:cs="Arial"/>
          <w:color w:val="000000"/>
          <w:sz w:val="22"/>
          <w:szCs w:val="22"/>
        </w:rPr>
        <w:t xml:space="preserve">pályázatot </w:t>
      </w:r>
      <w:r w:rsidR="00D06744">
        <w:rPr>
          <w:rFonts w:ascii="Arial" w:hAnsi="Arial" w:cs="Arial"/>
          <w:color w:val="000000"/>
          <w:sz w:val="22"/>
          <w:szCs w:val="22"/>
        </w:rPr>
        <w:t>a kerületben élő fiataloknak</w:t>
      </w:r>
      <w:r w:rsidR="00F75205">
        <w:rPr>
          <w:rFonts w:ascii="Arial" w:hAnsi="Arial" w:cs="Arial"/>
          <w:color w:val="000000"/>
          <w:sz w:val="22"/>
          <w:szCs w:val="22"/>
        </w:rPr>
        <w:t>.</w:t>
      </w:r>
      <w:r w:rsidR="00D06744">
        <w:rPr>
          <w:rFonts w:ascii="Arial" w:hAnsi="Arial" w:cs="Arial"/>
          <w:color w:val="000000"/>
          <w:sz w:val="22"/>
          <w:szCs w:val="22"/>
        </w:rPr>
        <w:t xml:space="preserve"> </w:t>
      </w:r>
    </w:p>
    <w:p w:rsidR="00432839" w:rsidRPr="00DE7359" w:rsidRDefault="00432839" w:rsidP="00F0518F">
      <w:pPr>
        <w:jc w:val="both"/>
        <w:rPr>
          <w:rFonts w:ascii="Arial" w:hAnsi="Arial" w:cs="Arial"/>
          <w:sz w:val="22"/>
          <w:szCs w:val="22"/>
        </w:rPr>
      </w:pPr>
    </w:p>
    <w:p w:rsidR="00F75205" w:rsidRDefault="00F75205" w:rsidP="00F0518F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Pályázato</w:t>
      </w:r>
      <w:r w:rsidR="00D06744">
        <w:rPr>
          <w:rFonts w:ascii="Arial" w:hAnsi="Arial" w:cs="Arial"/>
          <w:sz w:val="22"/>
          <w:szCs w:val="22"/>
        </w:rPr>
        <w:t>t nyújthatnak be azok, akik</w:t>
      </w:r>
      <w:r w:rsidR="003D7D2D" w:rsidRPr="003D7D2D">
        <w:rPr>
          <w:rFonts w:ascii="Arial" w:hAnsi="Arial" w:cs="Arial"/>
          <w:sz w:val="22"/>
          <w:szCs w:val="22"/>
        </w:rPr>
        <w:t xml:space="preserve"> </w:t>
      </w:r>
    </w:p>
    <w:p w:rsidR="00F75205" w:rsidRPr="00DE7359" w:rsidRDefault="00F75205" w:rsidP="0036146B">
      <w:pPr>
        <w:numPr>
          <w:ilvl w:val="0"/>
          <w:numId w:val="19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14. életévüket már </w:t>
      </w:r>
      <w:r w:rsidR="00432839" w:rsidRPr="00DE7359">
        <w:rPr>
          <w:rFonts w:ascii="Arial" w:hAnsi="Arial" w:cs="Arial"/>
          <w:sz w:val="22"/>
          <w:szCs w:val="22"/>
        </w:rPr>
        <w:t>betöltö</w:t>
      </w:r>
      <w:r w:rsidR="00A9221E" w:rsidRPr="00DE7359">
        <w:rPr>
          <w:rFonts w:ascii="Arial" w:hAnsi="Arial" w:cs="Arial"/>
          <w:sz w:val="22"/>
          <w:szCs w:val="22"/>
        </w:rPr>
        <w:t>tt</w:t>
      </w:r>
      <w:r w:rsidR="003D7D2D">
        <w:rPr>
          <w:rFonts w:ascii="Arial" w:hAnsi="Arial" w:cs="Arial"/>
          <w:sz w:val="22"/>
          <w:szCs w:val="22"/>
        </w:rPr>
        <w:t>ék és</w:t>
      </w:r>
      <w:r w:rsidR="004422CB">
        <w:rPr>
          <w:rFonts w:ascii="Arial" w:hAnsi="Arial" w:cs="Arial"/>
          <w:sz w:val="22"/>
          <w:szCs w:val="22"/>
        </w:rPr>
        <w:t xml:space="preserve"> </w:t>
      </w:r>
      <w:r w:rsidR="003D7D2D" w:rsidRPr="00D06744">
        <w:rPr>
          <w:rFonts w:ascii="Arial" w:hAnsi="Arial" w:cs="Arial"/>
          <w:sz w:val="22"/>
          <w:szCs w:val="22"/>
        </w:rPr>
        <w:t>közép- vagy felsőoktatási intézmény n</w:t>
      </w:r>
      <w:r w:rsidR="003D7D2D">
        <w:rPr>
          <w:rFonts w:ascii="Arial" w:hAnsi="Arial" w:cs="Arial"/>
          <w:sz w:val="22"/>
          <w:szCs w:val="22"/>
        </w:rPr>
        <w:t>appali tagozatán</w:t>
      </w:r>
      <w:r w:rsidR="007E56C4">
        <w:rPr>
          <w:rFonts w:ascii="Arial" w:hAnsi="Arial" w:cs="Arial"/>
          <w:sz w:val="22"/>
          <w:szCs w:val="22"/>
        </w:rPr>
        <w:t xml:space="preserve"> aktív tanulói vagy</w:t>
      </w:r>
      <w:r w:rsidR="003D7D2D" w:rsidRPr="00D06744">
        <w:rPr>
          <w:rFonts w:ascii="Arial" w:hAnsi="Arial" w:cs="Arial"/>
          <w:sz w:val="22"/>
          <w:szCs w:val="22"/>
        </w:rPr>
        <w:t xml:space="preserve"> hallgatói jogviszonnyal rendelkeznek</w:t>
      </w:r>
      <w:r w:rsidR="00443D3D">
        <w:rPr>
          <w:rFonts w:ascii="Arial" w:hAnsi="Arial" w:cs="Arial"/>
          <w:sz w:val="22"/>
          <w:szCs w:val="22"/>
        </w:rPr>
        <w:t>, továbbá</w:t>
      </w:r>
    </w:p>
    <w:p w:rsidR="0036146B" w:rsidRPr="003D7D2D" w:rsidRDefault="003071FE" w:rsidP="003D7D2D">
      <w:pPr>
        <w:numPr>
          <w:ilvl w:val="0"/>
          <w:numId w:val="19"/>
        </w:numPr>
        <w:jc w:val="both"/>
        <w:rPr>
          <w:rFonts w:ascii="Arial" w:hAnsi="Arial" w:cs="Arial"/>
          <w:sz w:val="22"/>
          <w:szCs w:val="22"/>
        </w:rPr>
      </w:pPr>
      <w:r w:rsidRPr="00DE7359">
        <w:rPr>
          <w:rFonts w:ascii="Arial" w:hAnsi="Arial" w:cs="Arial"/>
          <w:sz w:val="22"/>
          <w:szCs w:val="22"/>
        </w:rPr>
        <w:t xml:space="preserve">a </w:t>
      </w:r>
      <w:r w:rsidR="00443D3D">
        <w:rPr>
          <w:rFonts w:ascii="Arial" w:hAnsi="Arial" w:cs="Arial"/>
          <w:sz w:val="22"/>
          <w:szCs w:val="22"/>
        </w:rPr>
        <w:t>pályázat benyújtását</w:t>
      </w:r>
      <w:r w:rsidRPr="00DE7359">
        <w:rPr>
          <w:rFonts w:ascii="Arial" w:hAnsi="Arial" w:cs="Arial"/>
          <w:sz w:val="22"/>
          <w:szCs w:val="22"/>
        </w:rPr>
        <w:t xml:space="preserve"> megelőző</w:t>
      </w:r>
      <w:r w:rsidR="00D06744">
        <w:rPr>
          <w:rFonts w:ascii="Arial" w:hAnsi="Arial" w:cs="Arial"/>
          <w:sz w:val="22"/>
          <w:szCs w:val="22"/>
        </w:rPr>
        <w:t>en</w:t>
      </w:r>
      <w:r w:rsidRPr="00DE7359">
        <w:rPr>
          <w:rFonts w:ascii="Arial" w:hAnsi="Arial" w:cs="Arial"/>
          <w:sz w:val="22"/>
          <w:szCs w:val="22"/>
        </w:rPr>
        <w:t xml:space="preserve"> legalább 12 hónapja </w:t>
      </w:r>
      <w:r w:rsidR="008903E8" w:rsidRPr="00DE7359">
        <w:rPr>
          <w:rFonts w:ascii="Arial" w:hAnsi="Arial" w:cs="Arial"/>
          <w:sz w:val="22"/>
          <w:szCs w:val="22"/>
        </w:rPr>
        <w:t>Terézváros</w:t>
      </w:r>
      <w:r w:rsidR="00D06744">
        <w:rPr>
          <w:rFonts w:ascii="Arial" w:hAnsi="Arial" w:cs="Arial"/>
          <w:sz w:val="22"/>
          <w:szCs w:val="22"/>
        </w:rPr>
        <w:t>ba</w:t>
      </w:r>
      <w:r w:rsidR="000A60DF" w:rsidRPr="00DE7359">
        <w:rPr>
          <w:rFonts w:ascii="Arial" w:hAnsi="Arial" w:cs="Arial"/>
          <w:sz w:val="22"/>
          <w:szCs w:val="22"/>
        </w:rPr>
        <w:t>n</w:t>
      </w:r>
      <w:r w:rsidR="00876567" w:rsidRPr="00DE7359">
        <w:rPr>
          <w:rFonts w:ascii="Arial" w:hAnsi="Arial" w:cs="Arial"/>
          <w:sz w:val="22"/>
          <w:szCs w:val="22"/>
        </w:rPr>
        <w:t xml:space="preserve"> </w:t>
      </w:r>
      <w:r w:rsidR="00D06744" w:rsidRPr="00DE7359">
        <w:rPr>
          <w:rFonts w:ascii="Arial" w:hAnsi="Arial" w:cs="Arial"/>
          <w:sz w:val="22"/>
          <w:szCs w:val="22"/>
        </w:rPr>
        <w:t xml:space="preserve">folyamatosan </w:t>
      </w:r>
      <w:r w:rsidR="008903E8" w:rsidRPr="00D06744">
        <w:rPr>
          <w:rFonts w:ascii="Arial" w:hAnsi="Arial" w:cs="Arial"/>
          <w:sz w:val="22"/>
          <w:szCs w:val="22"/>
        </w:rPr>
        <w:t>bejelentett</w:t>
      </w:r>
      <w:r w:rsidR="00876567" w:rsidRPr="00D06744">
        <w:rPr>
          <w:rFonts w:ascii="Arial" w:hAnsi="Arial" w:cs="Arial"/>
          <w:sz w:val="22"/>
          <w:szCs w:val="22"/>
        </w:rPr>
        <w:t xml:space="preserve"> </w:t>
      </w:r>
      <w:r w:rsidR="008525B1" w:rsidRPr="00D06744">
        <w:rPr>
          <w:rFonts w:ascii="Arial" w:hAnsi="Arial" w:cs="Arial"/>
          <w:sz w:val="22"/>
          <w:szCs w:val="22"/>
        </w:rPr>
        <w:t>lakó</w:t>
      </w:r>
      <w:r w:rsidR="008903E8" w:rsidRPr="00D06744">
        <w:rPr>
          <w:rFonts w:ascii="Arial" w:hAnsi="Arial" w:cs="Arial"/>
          <w:sz w:val="22"/>
          <w:szCs w:val="22"/>
        </w:rPr>
        <w:t xml:space="preserve">- vagy tartózkodási </w:t>
      </w:r>
      <w:r w:rsidR="008525B1" w:rsidRPr="00D06744">
        <w:rPr>
          <w:rFonts w:ascii="Arial" w:hAnsi="Arial" w:cs="Arial"/>
          <w:sz w:val="22"/>
          <w:szCs w:val="22"/>
        </w:rPr>
        <w:t>hellyel</w:t>
      </w:r>
      <w:r w:rsidR="003D7D2D">
        <w:rPr>
          <w:rFonts w:ascii="Arial" w:hAnsi="Arial" w:cs="Arial"/>
          <w:sz w:val="22"/>
          <w:szCs w:val="22"/>
        </w:rPr>
        <w:t xml:space="preserve"> rendelkeznek.</w:t>
      </w:r>
      <w:r w:rsidRPr="00D06744">
        <w:rPr>
          <w:rFonts w:ascii="Arial" w:hAnsi="Arial" w:cs="Arial"/>
          <w:sz w:val="22"/>
          <w:szCs w:val="22"/>
        </w:rPr>
        <w:t xml:space="preserve"> </w:t>
      </w:r>
    </w:p>
    <w:p w:rsidR="008B08DF" w:rsidRDefault="008B08DF" w:rsidP="00F0518F">
      <w:pPr>
        <w:jc w:val="both"/>
        <w:rPr>
          <w:rFonts w:ascii="Arial" w:hAnsi="Arial" w:cs="Arial"/>
          <w:sz w:val="22"/>
          <w:szCs w:val="22"/>
        </w:rPr>
      </w:pPr>
    </w:p>
    <w:p w:rsidR="00E908C0" w:rsidRDefault="00D06744" w:rsidP="00F0518F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 </w:t>
      </w:r>
      <w:r w:rsidR="00704EC8">
        <w:rPr>
          <w:rFonts w:ascii="Arial" w:hAnsi="Arial" w:cs="Arial"/>
          <w:sz w:val="22"/>
          <w:szCs w:val="22"/>
        </w:rPr>
        <w:t>tanuló</w:t>
      </w:r>
      <w:r>
        <w:rPr>
          <w:rFonts w:ascii="Arial" w:hAnsi="Arial" w:cs="Arial"/>
          <w:sz w:val="22"/>
          <w:szCs w:val="22"/>
        </w:rPr>
        <w:t xml:space="preserve"> vagy </w:t>
      </w:r>
      <w:r w:rsidR="00A9221E" w:rsidRPr="00DE7359">
        <w:rPr>
          <w:rFonts w:ascii="Arial" w:hAnsi="Arial" w:cs="Arial"/>
          <w:sz w:val="22"/>
          <w:szCs w:val="22"/>
        </w:rPr>
        <w:t xml:space="preserve">törvényes képviselője az erre a </w:t>
      </w:r>
      <w:r w:rsidR="00A9221E" w:rsidRPr="00826937">
        <w:rPr>
          <w:rFonts w:ascii="Arial" w:hAnsi="Arial" w:cs="Arial"/>
          <w:sz w:val="22"/>
          <w:szCs w:val="22"/>
        </w:rPr>
        <w:t xml:space="preserve">célra </w:t>
      </w:r>
      <w:r w:rsidRPr="00826937">
        <w:rPr>
          <w:rFonts w:ascii="Arial" w:hAnsi="Arial" w:cs="Arial"/>
          <w:sz w:val="22"/>
          <w:szCs w:val="22"/>
        </w:rPr>
        <w:t>szolgáló</w:t>
      </w:r>
      <w:r w:rsidR="00A9221E" w:rsidRPr="00826937">
        <w:rPr>
          <w:rFonts w:ascii="Arial" w:hAnsi="Arial" w:cs="Arial"/>
          <w:sz w:val="22"/>
          <w:szCs w:val="22"/>
        </w:rPr>
        <w:t xml:space="preserve"> adatlapon </w:t>
      </w:r>
      <w:r w:rsidR="00A9221E" w:rsidRPr="00DE7359">
        <w:rPr>
          <w:rFonts w:ascii="Arial" w:hAnsi="Arial" w:cs="Arial"/>
          <w:sz w:val="22"/>
          <w:szCs w:val="22"/>
        </w:rPr>
        <w:t>nyújthatja be pályázatát</w:t>
      </w:r>
      <w:r w:rsidR="00E908C0">
        <w:rPr>
          <w:rFonts w:ascii="Arial" w:hAnsi="Arial" w:cs="Arial"/>
          <w:sz w:val="22"/>
          <w:szCs w:val="22"/>
        </w:rPr>
        <w:t xml:space="preserve">. A támogatásra való jogosultság igazolásához csatolni kell </w:t>
      </w:r>
      <w:r w:rsidR="00483996">
        <w:rPr>
          <w:rFonts w:ascii="Arial" w:hAnsi="Arial" w:cs="Arial"/>
          <w:sz w:val="22"/>
          <w:szCs w:val="22"/>
        </w:rPr>
        <w:t xml:space="preserve">- a tanköteles Tanuló kivételével - </w:t>
      </w:r>
      <w:r w:rsidR="00E908C0">
        <w:rPr>
          <w:rFonts w:ascii="Arial" w:hAnsi="Arial" w:cs="Arial"/>
          <w:sz w:val="22"/>
          <w:szCs w:val="22"/>
        </w:rPr>
        <w:t xml:space="preserve">a tanulói vagy </w:t>
      </w:r>
      <w:r w:rsidR="00E908C0" w:rsidRPr="00DE7359">
        <w:rPr>
          <w:rFonts w:ascii="Arial" w:hAnsi="Arial" w:cs="Arial"/>
          <w:sz w:val="22"/>
          <w:szCs w:val="22"/>
        </w:rPr>
        <w:t>hallgatói jogviszony-igazolás</w:t>
      </w:r>
      <w:r w:rsidR="00E908C0">
        <w:rPr>
          <w:rFonts w:ascii="Arial" w:hAnsi="Arial" w:cs="Arial"/>
          <w:sz w:val="22"/>
          <w:szCs w:val="22"/>
        </w:rPr>
        <w:t>t, és be kell mutatni egy személyazonosításra alkalmas dokumentumot (személyi igazolványt, útlevelet vagy jogosítványt), valamint a lakcímkártyát.</w:t>
      </w:r>
      <w:bookmarkStart w:id="0" w:name="_GoBack"/>
      <w:bookmarkEnd w:id="0"/>
    </w:p>
    <w:p w:rsidR="00A9221E" w:rsidRPr="00DE7359" w:rsidRDefault="00A9221E" w:rsidP="00F0518F">
      <w:pPr>
        <w:jc w:val="both"/>
        <w:rPr>
          <w:rFonts w:ascii="Arial" w:hAnsi="Arial" w:cs="Arial"/>
          <w:sz w:val="22"/>
          <w:szCs w:val="22"/>
        </w:rPr>
      </w:pPr>
    </w:p>
    <w:p w:rsidR="001E7DDC" w:rsidRPr="00F1773A" w:rsidRDefault="007E56C4" w:rsidP="00F0518F">
      <w:pPr>
        <w:jc w:val="both"/>
        <w:rPr>
          <w:rFonts w:ascii="Arial" w:hAnsi="Arial" w:cs="Arial"/>
          <w:sz w:val="22"/>
          <w:szCs w:val="22"/>
        </w:rPr>
      </w:pPr>
      <w:r w:rsidRPr="00F1773A">
        <w:rPr>
          <w:rFonts w:ascii="Arial" w:hAnsi="Arial" w:cs="Arial"/>
          <w:sz w:val="22"/>
          <w:szCs w:val="22"/>
        </w:rPr>
        <w:t xml:space="preserve">A pályázatokat </w:t>
      </w:r>
      <w:r w:rsidRPr="0081451A">
        <w:rPr>
          <w:rFonts w:ascii="Arial" w:hAnsi="Arial" w:cs="Arial"/>
          <w:sz w:val="22"/>
          <w:szCs w:val="22"/>
        </w:rPr>
        <w:t>202</w:t>
      </w:r>
      <w:r w:rsidR="00ED6B4C" w:rsidRPr="0081451A">
        <w:rPr>
          <w:rFonts w:ascii="Arial" w:hAnsi="Arial" w:cs="Arial"/>
          <w:sz w:val="22"/>
          <w:szCs w:val="22"/>
        </w:rPr>
        <w:t>5</w:t>
      </w:r>
      <w:r w:rsidRPr="0081451A">
        <w:rPr>
          <w:rFonts w:ascii="Arial" w:hAnsi="Arial" w:cs="Arial"/>
          <w:sz w:val="22"/>
          <w:szCs w:val="22"/>
        </w:rPr>
        <w:t xml:space="preserve">. </w:t>
      </w:r>
      <w:r w:rsidR="00ED6B4C" w:rsidRPr="0081451A">
        <w:rPr>
          <w:rFonts w:ascii="Arial" w:hAnsi="Arial" w:cs="Arial"/>
          <w:sz w:val="22"/>
          <w:szCs w:val="22"/>
        </w:rPr>
        <w:t>április</w:t>
      </w:r>
      <w:r w:rsidR="006A15A9" w:rsidRPr="0081451A">
        <w:rPr>
          <w:rFonts w:ascii="Arial" w:hAnsi="Arial" w:cs="Arial"/>
          <w:sz w:val="22"/>
          <w:szCs w:val="22"/>
        </w:rPr>
        <w:t xml:space="preserve"> </w:t>
      </w:r>
      <w:r w:rsidR="00ED6B4C" w:rsidRPr="0081451A">
        <w:rPr>
          <w:rFonts w:ascii="Arial" w:hAnsi="Arial" w:cs="Arial"/>
          <w:sz w:val="22"/>
          <w:szCs w:val="22"/>
        </w:rPr>
        <w:t>28</w:t>
      </w:r>
      <w:r w:rsidRPr="0081451A">
        <w:rPr>
          <w:rFonts w:ascii="Arial" w:hAnsi="Arial" w:cs="Arial"/>
          <w:sz w:val="22"/>
          <w:szCs w:val="22"/>
        </w:rPr>
        <w:t xml:space="preserve">. és </w:t>
      </w:r>
      <w:r w:rsidR="001E1692" w:rsidRPr="0081451A">
        <w:rPr>
          <w:rFonts w:ascii="Arial" w:hAnsi="Arial" w:cs="Arial"/>
          <w:sz w:val="22"/>
          <w:szCs w:val="22"/>
        </w:rPr>
        <w:t>202</w:t>
      </w:r>
      <w:r w:rsidR="00ED6B4C" w:rsidRPr="0081451A">
        <w:rPr>
          <w:rFonts w:ascii="Arial" w:hAnsi="Arial" w:cs="Arial"/>
          <w:sz w:val="22"/>
          <w:szCs w:val="22"/>
        </w:rPr>
        <w:t>5</w:t>
      </w:r>
      <w:r w:rsidR="007E2292" w:rsidRPr="0081451A">
        <w:rPr>
          <w:rFonts w:ascii="Arial" w:hAnsi="Arial" w:cs="Arial"/>
          <w:sz w:val="22"/>
          <w:szCs w:val="22"/>
        </w:rPr>
        <w:t xml:space="preserve">. </w:t>
      </w:r>
      <w:r w:rsidR="0060056F" w:rsidRPr="0081451A">
        <w:rPr>
          <w:rFonts w:ascii="Arial" w:hAnsi="Arial" w:cs="Arial"/>
          <w:sz w:val="22"/>
          <w:szCs w:val="22"/>
        </w:rPr>
        <w:t>október</w:t>
      </w:r>
      <w:r w:rsidR="00E908C0" w:rsidRPr="0081451A">
        <w:rPr>
          <w:rFonts w:ascii="Arial" w:hAnsi="Arial" w:cs="Arial"/>
          <w:sz w:val="22"/>
          <w:szCs w:val="22"/>
        </w:rPr>
        <w:t xml:space="preserve"> 5</w:t>
      </w:r>
      <w:r w:rsidRPr="0081451A">
        <w:rPr>
          <w:rFonts w:ascii="Arial" w:hAnsi="Arial" w:cs="Arial"/>
          <w:sz w:val="22"/>
          <w:szCs w:val="22"/>
        </w:rPr>
        <w:t>. közötti időszakban</w:t>
      </w:r>
      <w:r w:rsidR="007E2292" w:rsidRPr="0081451A">
        <w:rPr>
          <w:rFonts w:ascii="Arial" w:hAnsi="Arial" w:cs="Arial"/>
          <w:sz w:val="22"/>
          <w:szCs w:val="22"/>
        </w:rPr>
        <w:t xml:space="preserve"> </w:t>
      </w:r>
      <w:r w:rsidR="00E908C0" w:rsidRPr="00F1773A">
        <w:rPr>
          <w:rFonts w:ascii="Arial" w:hAnsi="Arial" w:cs="Arial"/>
          <w:sz w:val="22"/>
          <w:szCs w:val="22"/>
        </w:rPr>
        <w:t>lehet benyújtani</w:t>
      </w:r>
      <w:r w:rsidR="00F1773A" w:rsidRPr="00F1773A">
        <w:rPr>
          <w:rFonts w:ascii="Arial" w:hAnsi="Arial" w:cs="Arial"/>
          <w:sz w:val="22"/>
          <w:szCs w:val="22"/>
        </w:rPr>
        <w:t xml:space="preserve"> a </w:t>
      </w:r>
      <w:r w:rsidR="00F1773A" w:rsidRPr="00F1773A">
        <w:rPr>
          <w:rFonts w:ascii="Arial" w:hAnsi="Arial" w:cs="Arial"/>
          <w:color w:val="000000"/>
          <w:sz w:val="22"/>
          <w:szCs w:val="22"/>
        </w:rPr>
        <w:t>Budapest Főváros VI. kerület Terézvárosi Polgármesteri Hivatal Ügyfélszolgálati Irodáján (1067 Budapest, Eötvös utca 4.).</w:t>
      </w:r>
    </w:p>
    <w:p w:rsidR="004D1FAF" w:rsidRDefault="004D1FAF" w:rsidP="00F0518F">
      <w:pPr>
        <w:jc w:val="both"/>
        <w:rPr>
          <w:rFonts w:ascii="Arial" w:hAnsi="Arial" w:cs="Arial"/>
          <w:sz w:val="22"/>
          <w:szCs w:val="22"/>
        </w:rPr>
      </w:pPr>
    </w:p>
    <w:p w:rsidR="0036146B" w:rsidRPr="00D06744" w:rsidRDefault="00712701" w:rsidP="00F0518F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 pályázatokról a Környezetvédelmi és Településképi Bizottság dönt. </w:t>
      </w:r>
      <w:r w:rsidR="00E908C0"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z w:val="22"/>
          <w:szCs w:val="22"/>
        </w:rPr>
        <w:t>b</w:t>
      </w:r>
      <w:r w:rsidR="00E908C0">
        <w:rPr>
          <w:rFonts w:ascii="Arial" w:hAnsi="Arial" w:cs="Arial"/>
          <w:sz w:val="22"/>
          <w:szCs w:val="22"/>
        </w:rPr>
        <w:t>izottság pozitív döntés</w:t>
      </w:r>
      <w:r w:rsidR="008B08DF">
        <w:rPr>
          <w:rFonts w:ascii="Arial" w:hAnsi="Arial" w:cs="Arial"/>
          <w:sz w:val="22"/>
          <w:szCs w:val="22"/>
        </w:rPr>
        <w:t>e</w:t>
      </w:r>
      <w:r w:rsidR="00E908C0">
        <w:rPr>
          <w:rFonts w:ascii="Arial" w:hAnsi="Arial" w:cs="Arial"/>
          <w:sz w:val="22"/>
          <w:szCs w:val="22"/>
        </w:rPr>
        <w:t xml:space="preserve"> esetén a pályázat</w:t>
      </w:r>
      <w:r w:rsidR="00237AED">
        <w:rPr>
          <w:rFonts w:ascii="Arial" w:hAnsi="Arial" w:cs="Arial"/>
          <w:sz w:val="22"/>
          <w:szCs w:val="22"/>
        </w:rPr>
        <w:t>i eljárás</w:t>
      </w:r>
      <w:r w:rsidR="00E908C0">
        <w:rPr>
          <w:rFonts w:ascii="Arial" w:hAnsi="Arial" w:cs="Arial"/>
          <w:sz w:val="22"/>
          <w:szCs w:val="22"/>
        </w:rPr>
        <w:t xml:space="preserve"> további menete:</w:t>
      </w:r>
    </w:p>
    <w:p w:rsidR="004D1FAF" w:rsidRPr="00E908C0" w:rsidRDefault="00712701" w:rsidP="004D1FAF">
      <w:pPr>
        <w:pStyle w:val="Listaszerbekezds"/>
        <w:numPr>
          <w:ilvl w:val="0"/>
          <w:numId w:val="20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támogatási megállapodás kötése az önkormányzattal,</w:t>
      </w:r>
    </w:p>
    <w:p w:rsidR="0036146B" w:rsidRPr="00E908C0" w:rsidRDefault="00712701" w:rsidP="00E908C0">
      <w:pPr>
        <w:pStyle w:val="Listaszerbekezds"/>
        <w:numPr>
          <w:ilvl w:val="0"/>
          <w:numId w:val="20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az önkormányzat által szervezett ingyenes </w:t>
      </w:r>
      <w:r w:rsidR="008B08DF">
        <w:rPr>
          <w:rFonts w:ascii="Arial" w:hAnsi="Arial" w:cs="Arial"/>
          <w:sz w:val="22"/>
          <w:szCs w:val="22"/>
        </w:rPr>
        <w:t>tanfolyam</w:t>
      </w:r>
      <w:r w:rsidR="0036146B" w:rsidRPr="00E908C0">
        <w:rPr>
          <w:rFonts w:ascii="Arial" w:hAnsi="Arial" w:cs="Arial"/>
          <w:sz w:val="22"/>
          <w:szCs w:val="22"/>
        </w:rPr>
        <w:t xml:space="preserve"> elvégzése</w:t>
      </w:r>
      <w:r>
        <w:rPr>
          <w:rFonts w:ascii="Arial" w:hAnsi="Arial" w:cs="Arial"/>
          <w:sz w:val="22"/>
          <w:szCs w:val="22"/>
        </w:rPr>
        <w:t>,</w:t>
      </w:r>
    </w:p>
    <w:p w:rsidR="0036146B" w:rsidRPr="00E908C0" w:rsidRDefault="00E908C0" w:rsidP="00E908C0">
      <w:pPr>
        <w:pStyle w:val="Listaszerbekezds"/>
        <w:numPr>
          <w:ilvl w:val="0"/>
          <w:numId w:val="20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kerékpárvásárlás</w:t>
      </w:r>
      <w:r w:rsidR="00712701">
        <w:rPr>
          <w:rFonts w:ascii="Arial" w:hAnsi="Arial" w:cs="Arial"/>
          <w:sz w:val="22"/>
          <w:szCs w:val="22"/>
        </w:rPr>
        <w:t>,</w:t>
      </w:r>
    </w:p>
    <w:p w:rsidR="0036146B" w:rsidRPr="00E908C0" w:rsidRDefault="00E908C0" w:rsidP="00E908C0">
      <w:pPr>
        <w:pStyle w:val="Listaszerbekezds"/>
        <w:numPr>
          <w:ilvl w:val="0"/>
          <w:numId w:val="20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kerékpár-regisztráció és biztosításkötés</w:t>
      </w:r>
      <w:r w:rsidR="00712701">
        <w:rPr>
          <w:rFonts w:ascii="Arial" w:hAnsi="Arial" w:cs="Arial"/>
          <w:sz w:val="22"/>
          <w:szCs w:val="22"/>
        </w:rPr>
        <w:t xml:space="preserve">, </w:t>
      </w:r>
    </w:p>
    <w:p w:rsidR="0036146B" w:rsidRPr="00E908C0" w:rsidRDefault="00ED6B4C" w:rsidP="00E908C0">
      <w:pPr>
        <w:pStyle w:val="Listaszerbekezds"/>
        <w:numPr>
          <w:ilvl w:val="0"/>
          <w:numId w:val="20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 </w:t>
      </w:r>
      <w:r w:rsidRPr="00ED6B4C">
        <w:rPr>
          <w:rFonts w:ascii="Arial" w:hAnsi="Arial" w:cs="Arial"/>
          <w:b/>
          <w:sz w:val="22"/>
          <w:szCs w:val="22"/>
        </w:rPr>
        <w:t xml:space="preserve">Tanuló nevére </w:t>
      </w:r>
      <w:r w:rsidR="00014300">
        <w:rPr>
          <w:rFonts w:ascii="Arial" w:hAnsi="Arial" w:cs="Arial"/>
          <w:b/>
          <w:sz w:val="22"/>
          <w:szCs w:val="22"/>
        </w:rPr>
        <w:t>kiállított</w:t>
      </w:r>
      <w:r>
        <w:rPr>
          <w:rFonts w:ascii="Arial" w:hAnsi="Arial" w:cs="Arial"/>
          <w:sz w:val="22"/>
          <w:szCs w:val="22"/>
        </w:rPr>
        <w:t xml:space="preserve"> </w:t>
      </w:r>
      <w:r w:rsidR="00014300">
        <w:rPr>
          <w:rFonts w:ascii="Arial" w:hAnsi="Arial" w:cs="Arial"/>
          <w:sz w:val="22"/>
          <w:szCs w:val="22"/>
        </w:rPr>
        <w:t xml:space="preserve">kerékpárvásárlásról szóló </w:t>
      </w:r>
      <w:r>
        <w:rPr>
          <w:rFonts w:ascii="Arial" w:hAnsi="Arial" w:cs="Arial"/>
          <w:sz w:val="22"/>
          <w:szCs w:val="22"/>
        </w:rPr>
        <w:t xml:space="preserve">eredeti </w:t>
      </w:r>
      <w:r w:rsidR="0036146B" w:rsidRPr="00E908C0">
        <w:rPr>
          <w:rFonts w:ascii="Arial" w:hAnsi="Arial" w:cs="Arial"/>
          <w:sz w:val="22"/>
          <w:szCs w:val="22"/>
        </w:rPr>
        <w:t>számla</w:t>
      </w:r>
      <w:r>
        <w:rPr>
          <w:rFonts w:ascii="Arial" w:hAnsi="Arial" w:cs="Arial"/>
          <w:sz w:val="22"/>
          <w:szCs w:val="22"/>
        </w:rPr>
        <w:t>, a kerékpár-regisztrációról szóló számlamásolat, továbbá a kerékpárra kötött felelősségbiztosítás másolatának</w:t>
      </w:r>
      <w:r w:rsidR="0036146B" w:rsidRPr="00E908C0">
        <w:rPr>
          <w:rFonts w:ascii="Arial" w:hAnsi="Arial" w:cs="Arial"/>
          <w:sz w:val="22"/>
          <w:szCs w:val="22"/>
        </w:rPr>
        <w:t xml:space="preserve"> benyújtása a</w:t>
      </w:r>
      <w:r w:rsidR="007E56C4">
        <w:rPr>
          <w:rFonts w:ascii="Arial" w:hAnsi="Arial" w:cs="Arial"/>
          <w:sz w:val="22"/>
          <w:szCs w:val="22"/>
        </w:rPr>
        <w:t xml:space="preserve"> Humánszolgáltatási Főosztályra</w:t>
      </w:r>
      <w:r w:rsidR="004D1FAF">
        <w:rPr>
          <w:rFonts w:ascii="Arial" w:hAnsi="Arial" w:cs="Arial"/>
          <w:sz w:val="22"/>
          <w:szCs w:val="22"/>
        </w:rPr>
        <w:t>.</w:t>
      </w:r>
    </w:p>
    <w:p w:rsidR="007E2292" w:rsidRPr="00DE7359" w:rsidRDefault="007E2292" w:rsidP="00F0518F">
      <w:pPr>
        <w:jc w:val="both"/>
        <w:rPr>
          <w:rFonts w:ascii="Arial" w:hAnsi="Arial" w:cs="Arial"/>
          <w:sz w:val="22"/>
          <w:szCs w:val="22"/>
        </w:rPr>
      </w:pPr>
    </w:p>
    <w:p w:rsidR="00AD0838" w:rsidRPr="008B08DF" w:rsidRDefault="00AD0838" w:rsidP="00F0518F">
      <w:pPr>
        <w:jc w:val="both"/>
        <w:rPr>
          <w:rFonts w:ascii="Arial" w:hAnsi="Arial" w:cs="Arial"/>
          <w:sz w:val="22"/>
          <w:szCs w:val="22"/>
        </w:rPr>
      </w:pPr>
      <w:r w:rsidRPr="00712701">
        <w:rPr>
          <w:rFonts w:ascii="Arial" w:hAnsi="Arial" w:cs="Arial"/>
          <w:sz w:val="22"/>
          <w:szCs w:val="22"/>
        </w:rPr>
        <w:t>A</w:t>
      </w:r>
      <w:r w:rsidR="00E2126A" w:rsidRPr="00712701">
        <w:rPr>
          <w:rFonts w:ascii="Arial" w:hAnsi="Arial" w:cs="Arial"/>
          <w:sz w:val="22"/>
          <w:szCs w:val="22"/>
        </w:rPr>
        <w:t xml:space="preserve"> támogatás</w:t>
      </w:r>
      <w:r w:rsidR="00C85BE8" w:rsidRPr="00712701">
        <w:rPr>
          <w:rFonts w:ascii="Arial" w:hAnsi="Arial" w:cs="Arial"/>
          <w:sz w:val="22"/>
          <w:szCs w:val="22"/>
        </w:rPr>
        <w:t xml:space="preserve"> mértéke</w:t>
      </w:r>
      <w:r w:rsidRPr="00712701">
        <w:rPr>
          <w:rFonts w:ascii="Arial" w:hAnsi="Arial" w:cs="Arial"/>
          <w:sz w:val="22"/>
          <w:szCs w:val="22"/>
        </w:rPr>
        <w:t xml:space="preserve"> </w:t>
      </w:r>
      <w:r w:rsidR="004A0764" w:rsidRPr="00712701">
        <w:rPr>
          <w:rFonts w:ascii="Arial" w:hAnsi="Arial" w:cs="Arial"/>
          <w:sz w:val="22"/>
          <w:szCs w:val="22"/>
        </w:rPr>
        <w:t>7</w:t>
      </w:r>
      <w:r w:rsidR="001A675C" w:rsidRPr="00712701">
        <w:rPr>
          <w:rFonts w:ascii="Arial" w:hAnsi="Arial" w:cs="Arial"/>
          <w:sz w:val="22"/>
          <w:szCs w:val="22"/>
        </w:rPr>
        <w:t>0</w:t>
      </w:r>
      <w:r w:rsidR="008B08DF" w:rsidRPr="00712701">
        <w:rPr>
          <w:rFonts w:ascii="Arial" w:hAnsi="Arial" w:cs="Arial"/>
          <w:sz w:val="22"/>
          <w:szCs w:val="22"/>
        </w:rPr>
        <w:t>.000 forint</w:t>
      </w:r>
      <w:r w:rsidRPr="00712701">
        <w:rPr>
          <w:rFonts w:ascii="Arial" w:hAnsi="Arial" w:cs="Arial"/>
          <w:sz w:val="22"/>
          <w:szCs w:val="22"/>
        </w:rPr>
        <w:t>, amely</w:t>
      </w:r>
      <w:r w:rsidR="006140F3" w:rsidRPr="00712701">
        <w:rPr>
          <w:rFonts w:ascii="Arial" w:hAnsi="Arial" w:cs="Arial"/>
          <w:sz w:val="22"/>
          <w:szCs w:val="22"/>
        </w:rPr>
        <w:t>et az önkormányzat</w:t>
      </w:r>
      <w:r w:rsidRPr="00712701">
        <w:rPr>
          <w:rFonts w:ascii="Arial" w:hAnsi="Arial" w:cs="Arial"/>
          <w:sz w:val="22"/>
          <w:szCs w:val="22"/>
        </w:rPr>
        <w:t xml:space="preserve"> </w:t>
      </w:r>
      <w:r w:rsidR="00712701" w:rsidRPr="00712701">
        <w:rPr>
          <w:rFonts w:ascii="Arial" w:hAnsi="Arial" w:cs="Arial"/>
          <w:sz w:val="22"/>
          <w:szCs w:val="22"/>
        </w:rPr>
        <w:t xml:space="preserve">a támogatási megállapodásban </w:t>
      </w:r>
      <w:r w:rsidR="00712701">
        <w:rPr>
          <w:rFonts w:ascii="Arial" w:hAnsi="Arial" w:cs="Arial"/>
          <w:sz w:val="22"/>
          <w:szCs w:val="22"/>
        </w:rPr>
        <w:t>foglaltak teljesítését követően</w:t>
      </w:r>
      <w:r w:rsidR="004D1FAF" w:rsidRPr="00CA6E56">
        <w:rPr>
          <w:rFonts w:ascii="Arial" w:hAnsi="Arial" w:cs="Arial"/>
          <w:color w:val="FF0000"/>
          <w:sz w:val="22"/>
          <w:szCs w:val="22"/>
        </w:rPr>
        <w:t xml:space="preserve"> </w:t>
      </w:r>
      <w:r w:rsidR="008B08DF">
        <w:rPr>
          <w:rFonts w:ascii="Arial" w:hAnsi="Arial" w:cs="Arial"/>
          <w:sz w:val="22"/>
          <w:szCs w:val="22"/>
        </w:rPr>
        <w:t>utal</w:t>
      </w:r>
      <w:r w:rsidR="00712701">
        <w:rPr>
          <w:rFonts w:ascii="Arial" w:hAnsi="Arial" w:cs="Arial"/>
          <w:sz w:val="22"/>
          <w:szCs w:val="22"/>
        </w:rPr>
        <w:t xml:space="preserve"> át</w:t>
      </w:r>
      <w:r w:rsidR="008B08DF">
        <w:rPr>
          <w:rFonts w:ascii="Arial" w:hAnsi="Arial" w:cs="Arial"/>
          <w:sz w:val="22"/>
          <w:szCs w:val="22"/>
        </w:rPr>
        <w:t xml:space="preserve"> a pályázónak</w:t>
      </w:r>
      <w:r w:rsidRPr="008B08DF">
        <w:rPr>
          <w:rFonts w:ascii="Arial" w:hAnsi="Arial" w:cs="Arial"/>
          <w:sz w:val="22"/>
          <w:szCs w:val="22"/>
        </w:rPr>
        <w:t>.</w:t>
      </w:r>
    </w:p>
    <w:p w:rsidR="000B5957" w:rsidRPr="00DE7359" w:rsidRDefault="000B5957" w:rsidP="00F0518F">
      <w:pPr>
        <w:jc w:val="both"/>
        <w:rPr>
          <w:rFonts w:ascii="Arial" w:hAnsi="Arial" w:cs="Arial"/>
          <w:sz w:val="22"/>
          <w:szCs w:val="22"/>
        </w:rPr>
      </w:pPr>
    </w:p>
    <w:p w:rsidR="000B5957" w:rsidRPr="008B08DF" w:rsidRDefault="00E30C4E" w:rsidP="00F0518F">
      <w:pPr>
        <w:pStyle w:val="WW-Szvegtrzs21"/>
        <w:jc w:val="both"/>
        <w:rPr>
          <w:rFonts w:ascii="Arial" w:hAnsi="Arial" w:cs="Arial"/>
          <w:sz w:val="22"/>
          <w:szCs w:val="22"/>
        </w:rPr>
      </w:pPr>
      <w:r w:rsidRPr="008B08DF">
        <w:rPr>
          <w:rFonts w:ascii="Arial" w:hAnsi="Arial" w:cs="Arial"/>
          <w:sz w:val="22"/>
          <w:szCs w:val="22"/>
        </w:rPr>
        <w:t xml:space="preserve">A </w:t>
      </w:r>
      <w:r w:rsidR="00D14F96" w:rsidRPr="008B08DF">
        <w:rPr>
          <w:rFonts w:ascii="Arial" w:hAnsi="Arial" w:cs="Arial"/>
          <w:sz w:val="22"/>
          <w:szCs w:val="22"/>
        </w:rPr>
        <w:t>részletes</w:t>
      </w:r>
      <w:r w:rsidRPr="008B08DF">
        <w:rPr>
          <w:rFonts w:ascii="Arial" w:hAnsi="Arial" w:cs="Arial"/>
          <w:sz w:val="22"/>
          <w:szCs w:val="22"/>
        </w:rPr>
        <w:t xml:space="preserve"> szabályokat Budapest Főváro</w:t>
      </w:r>
      <w:r w:rsidR="00C6352B" w:rsidRPr="008B08DF">
        <w:rPr>
          <w:rFonts w:ascii="Arial" w:hAnsi="Arial" w:cs="Arial"/>
          <w:sz w:val="22"/>
          <w:szCs w:val="22"/>
        </w:rPr>
        <w:t xml:space="preserve">s </w:t>
      </w:r>
      <w:r w:rsidR="00246557" w:rsidRPr="008B08DF">
        <w:rPr>
          <w:rFonts w:ascii="Arial" w:hAnsi="Arial" w:cs="Arial"/>
          <w:sz w:val="22"/>
          <w:szCs w:val="22"/>
        </w:rPr>
        <w:t xml:space="preserve">VI. kerület </w:t>
      </w:r>
      <w:r w:rsidR="00B67431" w:rsidRPr="008B08DF">
        <w:rPr>
          <w:rFonts w:ascii="Arial" w:hAnsi="Arial" w:cs="Arial"/>
          <w:sz w:val="22"/>
          <w:szCs w:val="22"/>
        </w:rPr>
        <w:t>Terézváros Önkormányzata Képviselő</w:t>
      </w:r>
      <w:r w:rsidR="00AC1C70" w:rsidRPr="008B08DF">
        <w:rPr>
          <w:rFonts w:ascii="Arial" w:hAnsi="Arial" w:cs="Arial"/>
          <w:sz w:val="22"/>
          <w:szCs w:val="22"/>
        </w:rPr>
        <w:t>-</w:t>
      </w:r>
      <w:r w:rsidR="00B67431" w:rsidRPr="008B08DF">
        <w:rPr>
          <w:rFonts w:ascii="Arial" w:hAnsi="Arial" w:cs="Arial"/>
          <w:sz w:val="22"/>
          <w:szCs w:val="22"/>
        </w:rPr>
        <w:t>testületének</w:t>
      </w:r>
      <w:r w:rsidR="00C6352B" w:rsidRPr="008B08DF">
        <w:rPr>
          <w:rFonts w:ascii="Arial" w:hAnsi="Arial" w:cs="Arial"/>
          <w:sz w:val="22"/>
          <w:szCs w:val="22"/>
        </w:rPr>
        <w:t xml:space="preserve"> </w:t>
      </w:r>
      <w:r w:rsidR="00704EC8" w:rsidRPr="008B08DF">
        <w:rPr>
          <w:rFonts w:ascii="Arial" w:hAnsi="Arial" w:cs="Arial"/>
          <w:sz w:val="22"/>
          <w:szCs w:val="22"/>
        </w:rPr>
        <w:t xml:space="preserve">az Esélyegyenlőségi Program keretében biztosított támogatásokról </w:t>
      </w:r>
      <w:r w:rsidR="00704EC8">
        <w:rPr>
          <w:rFonts w:ascii="Arial" w:hAnsi="Arial" w:cs="Arial"/>
          <w:sz w:val="22"/>
          <w:szCs w:val="22"/>
        </w:rPr>
        <w:t xml:space="preserve">szóló </w:t>
      </w:r>
      <w:r w:rsidR="00DB58F4" w:rsidRPr="008B08DF">
        <w:rPr>
          <w:rFonts w:ascii="Arial" w:hAnsi="Arial" w:cs="Arial"/>
          <w:sz w:val="22"/>
          <w:szCs w:val="22"/>
        </w:rPr>
        <w:t xml:space="preserve">5/2014. (II. 28.) </w:t>
      </w:r>
      <w:r w:rsidR="004D1FAF">
        <w:rPr>
          <w:rFonts w:ascii="Arial" w:hAnsi="Arial" w:cs="Arial"/>
          <w:sz w:val="22"/>
          <w:szCs w:val="22"/>
        </w:rPr>
        <w:t xml:space="preserve">önkormányzati </w:t>
      </w:r>
      <w:r w:rsidR="00704EC8">
        <w:rPr>
          <w:rFonts w:ascii="Arial" w:hAnsi="Arial" w:cs="Arial"/>
          <w:sz w:val="22"/>
          <w:szCs w:val="22"/>
        </w:rPr>
        <w:t>rendelete</w:t>
      </w:r>
      <w:r w:rsidR="00DE7359" w:rsidRPr="008B08DF">
        <w:rPr>
          <w:rFonts w:ascii="Arial" w:hAnsi="Arial" w:cs="Arial"/>
          <w:sz w:val="22"/>
          <w:szCs w:val="22"/>
        </w:rPr>
        <w:t xml:space="preserve"> </w:t>
      </w:r>
      <w:r w:rsidR="00712701">
        <w:rPr>
          <w:rFonts w:ascii="Arial" w:hAnsi="Arial" w:cs="Arial"/>
          <w:sz w:val="22"/>
          <w:szCs w:val="22"/>
        </w:rPr>
        <w:t>rögzíti</w:t>
      </w:r>
      <w:r w:rsidRPr="008B08DF">
        <w:rPr>
          <w:rFonts w:ascii="Arial" w:hAnsi="Arial" w:cs="Arial"/>
          <w:sz w:val="22"/>
          <w:szCs w:val="22"/>
        </w:rPr>
        <w:t>.</w:t>
      </w:r>
    </w:p>
    <w:p w:rsidR="00DE7359" w:rsidRPr="00DE7359" w:rsidRDefault="00DE7359" w:rsidP="00F0518F">
      <w:pPr>
        <w:pStyle w:val="WW-Szvegtrzs21"/>
        <w:jc w:val="both"/>
        <w:rPr>
          <w:rFonts w:ascii="Arial" w:hAnsi="Arial" w:cs="Arial"/>
          <w:sz w:val="22"/>
          <w:szCs w:val="22"/>
        </w:rPr>
      </w:pPr>
    </w:p>
    <w:p w:rsidR="00B520CA" w:rsidRDefault="00B520CA" w:rsidP="00F07BFD">
      <w:pPr>
        <w:pStyle w:val="Lista"/>
        <w:jc w:val="both"/>
        <w:rPr>
          <w:rFonts w:ascii="Arial" w:hAnsi="Arial" w:cs="Arial"/>
          <w:b w:val="0"/>
          <w:sz w:val="22"/>
          <w:szCs w:val="22"/>
        </w:rPr>
      </w:pPr>
    </w:p>
    <w:p w:rsidR="00B520CA" w:rsidRDefault="00E21BBE" w:rsidP="00E21BBE">
      <w:pPr>
        <w:pStyle w:val="Lista"/>
        <w:ind w:left="4248" w:firstLine="708"/>
        <w:jc w:val="both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B520CA" w:rsidRPr="00B520CA">
        <w:rPr>
          <w:rFonts w:ascii="Arial" w:hAnsi="Arial" w:cs="Arial"/>
          <w:b w:val="0"/>
          <w:sz w:val="22"/>
          <w:szCs w:val="22"/>
        </w:rPr>
        <w:t>Heltai László</w:t>
      </w:r>
    </w:p>
    <w:p w:rsidR="00E21BBE" w:rsidRDefault="00E21BBE" w:rsidP="00E21BBE">
      <w:pPr>
        <w:pStyle w:val="Lista"/>
        <w:ind w:left="2832" w:firstLine="708"/>
        <w:jc w:val="both"/>
        <w:rPr>
          <w:rFonts w:ascii="Arial" w:hAnsi="Arial" w:cs="Arial"/>
          <w:b w:val="0"/>
          <w:sz w:val="22"/>
          <w:szCs w:val="22"/>
        </w:rPr>
      </w:pPr>
      <w:r w:rsidRPr="00B520CA">
        <w:rPr>
          <w:rFonts w:ascii="Arial" w:hAnsi="Arial" w:cs="Arial"/>
          <w:b w:val="0"/>
          <w:sz w:val="22"/>
          <w:szCs w:val="22"/>
        </w:rPr>
        <w:t>Környezetvédelmi és Településképi Bizottság</w:t>
      </w:r>
    </w:p>
    <w:p w:rsidR="00E21BBE" w:rsidRPr="00DE7359" w:rsidRDefault="00E21BBE" w:rsidP="00E21BBE">
      <w:pPr>
        <w:pStyle w:val="Lista"/>
        <w:ind w:left="4248" w:firstLine="708"/>
        <w:jc w:val="both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 xml:space="preserve">         elnöke</w:t>
      </w:r>
    </w:p>
    <w:p w:rsidR="00E21BBE" w:rsidRPr="00B520CA" w:rsidRDefault="00E21BBE" w:rsidP="00B520CA">
      <w:pPr>
        <w:pStyle w:val="Lista"/>
        <w:ind w:left="5664"/>
        <w:jc w:val="both"/>
        <w:rPr>
          <w:rFonts w:ascii="Arial" w:hAnsi="Arial" w:cs="Arial"/>
          <w:b w:val="0"/>
          <w:sz w:val="22"/>
          <w:szCs w:val="22"/>
        </w:rPr>
      </w:pPr>
    </w:p>
    <w:p w:rsidR="00F07BFD" w:rsidRPr="00DE7359" w:rsidRDefault="00F07BFD" w:rsidP="00B520CA">
      <w:pPr>
        <w:pStyle w:val="Lista"/>
        <w:ind w:left="5664" w:firstLine="708"/>
        <w:jc w:val="both"/>
        <w:rPr>
          <w:rFonts w:ascii="Arial" w:hAnsi="Arial" w:cs="Arial"/>
          <w:b w:val="0"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34"/>
        <w:gridCol w:w="4535"/>
      </w:tblGrid>
      <w:tr w:rsidR="00F07BFD" w:rsidRPr="00A553CB" w:rsidTr="00D35279">
        <w:tc>
          <w:tcPr>
            <w:tcW w:w="4604" w:type="dxa"/>
            <w:shd w:val="clear" w:color="auto" w:fill="auto"/>
          </w:tcPr>
          <w:p w:rsidR="00F07BFD" w:rsidRPr="00A553CB" w:rsidRDefault="00F07BFD" w:rsidP="00D35279">
            <w:pPr>
              <w:pStyle w:val="Lista"/>
              <w:rPr>
                <w:rFonts w:ascii="Arial" w:hAnsi="Arial" w:cs="Arial"/>
                <w:b w:val="0"/>
                <w:sz w:val="22"/>
                <w:szCs w:val="22"/>
              </w:rPr>
            </w:pPr>
          </w:p>
        </w:tc>
        <w:tc>
          <w:tcPr>
            <w:tcW w:w="4605" w:type="dxa"/>
            <w:shd w:val="clear" w:color="auto" w:fill="auto"/>
          </w:tcPr>
          <w:p w:rsidR="00F07BFD" w:rsidRPr="00B520CA" w:rsidRDefault="00F07BFD" w:rsidP="00E21BBE">
            <w:pPr>
              <w:pStyle w:val="Lista"/>
              <w:jc w:val="both"/>
              <w:rPr>
                <w:rFonts w:ascii="Arial" w:hAnsi="Arial" w:cs="Arial"/>
                <w:b w:val="0"/>
                <w:sz w:val="22"/>
                <w:szCs w:val="22"/>
              </w:rPr>
            </w:pPr>
          </w:p>
        </w:tc>
      </w:tr>
      <w:tr w:rsidR="00E21BBE" w:rsidRPr="00A553CB" w:rsidTr="00D35279">
        <w:tc>
          <w:tcPr>
            <w:tcW w:w="4604" w:type="dxa"/>
            <w:shd w:val="clear" w:color="auto" w:fill="auto"/>
          </w:tcPr>
          <w:p w:rsidR="00E21BBE" w:rsidRPr="00A553CB" w:rsidRDefault="00E21BBE" w:rsidP="00D35279">
            <w:pPr>
              <w:pStyle w:val="Lista"/>
              <w:rPr>
                <w:rFonts w:ascii="Arial" w:hAnsi="Arial" w:cs="Arial"/>
                <w:b w:val="0"/>
                <w:sz w:val="22"/>
                <w:szCs w:val="22"/>
              </w:rPr>
            </w:pPr>
            <w:r>
              <w:rPr>
                <w:rFonts w:ascii="Arial" w:hAnsi="Arial" w:cs="Arial"/>
                <w:b w:val="0"/>
                <w:sz w:val="22"/>
                <w:szCs w:val="22"/>
              </w:rPr>
              <w:t xml:space="preserve">  </w:t>
            </w:r>
          </w:p>
        </w:tc>
        <w:tc>
          <w:tcPr>
            <w:tcW w:w="4605" w:type="dxa"/>
            <w:shd w:val="clear" w:color="auto" w:fill="auto"/>
          </w:tcPr>
          <w:p w:rsidR="00E21BBE" w:rsidRPr="00B520CA" w:rsidRDefault="00E21BBE" w:rsidP="00E21BBE">
            <w:pPr>
              <w:pStyle w:val="Lista"/>
              <w:jc w:val="both"/>
              <w:rPr>
                <w:rFonts w:ascii="Arial" w:hAnsi="Arial" w:cs="Arial"/>
                <w:b w:val="0"/>
                <w:sz w:val="22"/>
                <w:szCs w:val="22"/>
              </w:rPr>
            </w:pPr>
          </w:p>
        </w:tc>
      </w:tr>
    </w:tbl>
    <w:p w:rsidR="00E46122" w:rsidRPr="00DE7359" w:rsidRDefault="00E46122" w:rsidP="00F0518F">
      <w:pPr>
        <w:pStyle w:val="Lista"/>
        <w:jc w:val="both"/>
        <w:rPr>
          <w:rFonts w:ascii="Arial" w:hAnsi="Arial" w:cs="Arial"/>
          <w:b w:val="0"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34"/>
        <w:gridCol w:w="4535"/>
      </w:tblGrid>
      <w:tr w:rsidR="00DE7359" w:rsidRPr="00A553CB" w:rsidTr="00A553CB">
        <w:tc>
          <w:tcPr>
            <w:tcW w:w="4604" w:type="dxa"/>
            <w:shd w:val="clear" w:color="auto" w:fill="auto"/>
          </w:tcPr>
          <w:p w:rsidR="00DE7359" w:rsidRPr="00A553CB" w:rsidRDefault="00DE7359" w:rsidP="00F0518F">
            <w:pPr>
              <w:pStyle w:val="Lista"/>
              <w:rPr>
                <w:rFonts w:ascii="Arial" w:hAnsi="Arial" w:cs="Arial"/>
                <w:b w:val="0"/>
                <w:sz w:val="22"/>
                <w:szCs w:val="22"/>
              </w:rPr>
            </w:pPr>
          </w:p>
        </w:tc>
        <w:tc>
          <w:tcPr>
            <w:tcW w:w="4605" w:type="dxa"/>
            <w:shd w:val="clear" w:color="auto" w:fill="auto"/>
          </w:tcPr>
          <w:p w:rsidR="00DE7359" w:rsidRPr="00A553CB" w:rsidRDefault="00DE7359" w:rsidP="00F0518F">
            <w:pPr>
              <w:pStyle w:val="Lista"/>
              <w:rPr>
                <w:rFonts w:ascii="Arial" w:hAnsi="Arial" w:cs="Arial"/>
                <w:b w:val="0"/>
                <w:sz w:val="22"/>
                <w:szCs w:val="22"/>
              </w:rPr>
            </w:pPr>
          </w:p>
        </w:tc>
      </w:tr>
    </w:tbl>
    <w:p w:rsidR="00DE7359" w:rsidRPr="00DE7359" w:rsidRDefault="00DE7359" w:rsidP="00F0518F">
      <w:pPr>
        <w:pStyle w:val="Lista"/>
        <w:rPr>
          <w:rFonts w:ascii="Arial" w:hAnsi="Arial" w:cs="Arial"/>
          <w:b w:val="0"/>
          <w:sz w:val="22"/>
          <w:szCs w:val="22"/>
        </w:rPr>
      </w:pPr>
    </w:p>
    <w:sectPr w:rsidR="00DE7359" w:rsidRPr="00DE7359" w:rsidSect="00827704">
      <w:footnotePr>
        <w:pos w:val="beneathText"/>
      </w:footnotePr>
      <w:pgSz w:w="11905" w:h="16837"/>
      <w:pgMar w:top="737" w:right="1418" w:bottom="737" w:left="1418" w:header="709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0678" w:rsidRDefault="00E50678">
      <w:r>
        <w:separator/>
      </w:r>
    </w:p>
  </w:endnote>
  <w:endnote w:type="continuationSeparator" w:id="0">
    <w:p w:rsidR="00E50678" w:rsidRDefault="00E506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0678" w:rsidRDefault="00E50678">
      <w:r>
        <w:separator/>
      </w:r>
    </w:p>
  </w:footnote>
  <w:footnote w:type="continuationSeparator" w:id="0">
    <w:p w:rsidR="00E50678" w:rsidRDefault="00E506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bullet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bullet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bullet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8">
    <w:nsid w:val="00000009"/>
    <w:multiLevelType w:val="multilevel"/>
    <w:tmpl w:val="00000009"/>
    <w:name w:val="WW8Num9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bullet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bullet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bullet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bullet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bullet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bullet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5">
    <w:nsid w:val="00000010"/>
    <w:multiLevelType w:val="multilevel"/>
    <w:tmpl w:val="00000010"/>
    <w:name w:val="Outline"/>
    <w:lvl w:ilvl="0">
      <w:start w:val="1"/>
      <w:numFmt w:val="none"/>
      <w:pStyle w:val="Cmsor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Cmsor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6">
    <w:nsid w:val="705C4D84"/>
    <w:multiLevelType w:val="hybridMultilevel"/>
    <w:tmpl w:val="2ABCB38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68105EB"/>
    <w:multiLevelType w:val="hybridMultilevel"/>
    <w:tmpl w:val="6882DA0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7555A77"/>
    <w:multiLevelType w:val="hybridMultilevel"/>
    <w:tmpl w:val="9C981AE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E473B55"/>
    <w:multiLevelType w:val="hybridMultilevel"/>
    <w:tmpl w:val="628C2E92"/>
    <w:lvl w:ilvl="0" w:tplc="5A6AEA8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9"/>
  </w:num>
  <w:num w:numId="18">
    <w:abstractNumId w:val="16"/>
  </w:num>
  <w:num w:numId="19">
    <w:abstractNumId w:val="17"/>
  </w:num>
  <w:num w:numId="2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40961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67D2"/>
    <w:rsid w:val="00006E02"/>
    <w:rsid w:val="00014300"/>
    <w:rsid w:val="0007005B"/>
    <w:rsid w:val="0009268F"/>
    <w:rsid w:val="00094281"/>
    <w:rsid w:val="000A60DF"/>
    <w:rsid w:val="000B3AB7"/>
    <w:rsid w:val="000B5957"/>
    <w:rsid w:val="000C4740"/>
    <w:rsid w:val="00122F5D"/>
    <w:rsid w:val="00135A1A"/>
    <w:rsid w:val="001565EB"/>
    <w:rsid w:val="0016017B"/>
    <w:rsid w:val="0017376B"/>
    <w:rsid w:val="00182466"/>
    <w:rsid w:val="001A38B2"/>
    <w:rsid w:val="001A675C"/>
    <w:rsid w:val="001E1692"/>
    <w:rsid w:val="001E7DDC"/>
    <w:rsid w:val="001F6922"/>
    <w:rsid w:val="00216A38"/>
    <w:rsid w:val="00236458"/>
    <w:rsid w:val="00237AED"/>
    <w:rsid w:val="00246557"/>
    <w:rsid w:val="0025616D"/>
    <w:rsid w:val="00284B0A"/>
    <w:rsid w:val="002A0335"/>
    <w:rsid w:val="002E4892"/>
    <w:rsid w:val="003071FE"/>
    <w:rsid w:val="00322873"/>
    <w:rsid w:val="00331284"/>
    <w:rsid w:val="00334F4B"/>
    <w:rsid w:val="003601D8"/>
    <w:rsid w:val="0036146B"/>
    <w:rsid w:val="00366D71"/>
    <w:rsid w:val="00371364"/>
    <w:rsid w:val="003B33E3"/>
    <w:rsid w:val="003B3F13"/>
    <w:rsid w:val="003D289D"/>
    <w:rsid w:val="003D7D2D"/>
    <w:rsid w:val="00431B0C"/>
    <w:rsid w:val="00432839"/>
    <w:rsid w:val="004422CB"/>
    <w:rsid w:val="00443D3D"/>
    <w:rsid w:val="00473EC5"/>
    <w:rsid w:val="00475C1F"/>
    <w:rsid w:val="004767D2"/>
    <w:rsid w:val="00483996"/>
    <w:rsid w:val="004851D5"/>
    <w:rsid w:val="00495DE2"/>
    <w:rsid w:val="004A0764"/>
    <w:rsid w:val="004A0C93"/>
    <w:rsid w:val="004B10F8"/>
    <w:rsid w:val="004D1FAF"/>
    <w:rsid w:val="004E13B5"/>
    <w:rsid w:val="00507FF3"/>
    <w:rsid w:val="0051643F"/>
    <w:rsid w:val="005259EB"/>
    <w:rsid w:val="00596605"/>
    <w:rsid w:val="0060056F"/>
    <w:rsid w:val="00602468"/>
    <w:rsid w:val="006140F3"/>
    <w:rsid w:val="00624F8D"/>
    <w:rsid w:val="006524A5"/>
    <w:rsid w:val="006563C7"/>
    <w:rsid w:val="00670B94"/>
    <w:rsid w:val="006A15A9"/>
    <w:rsid w:val="006D754A"/>
    <w:rsid w:val="00704EC8"/>
    <w:rsid w:val="00712701"/>
    <w:rsid w:val="00726FAE"/>
    <w:rsid w:val="00742326"/>
    <w:rsid w:val="00784728"/>
    <w:rsid w:val="007E2292"/>
    <w:rsid w:val="007E2EF9"/>
    <w:rsid w:val="007E56C4"/>
    <w:rsid w:val="007F409E"/>
    <w:rsid w:val="0081451A"/>
    <w:rsid w:val="008245AA"/>
    <w:rsid w:val="00826937"/>
    <w:rsid w:val="00827704"/>
    <w:rsid w:val="0084125B"/>
    <w:rsid w:val="008525B1"/>
    <w:rsid w:val="00870249"/>
    <w:rsid w:val="00876567"/>
    <w:rsid w:val="00885226"/>
    <w:rsid w:val="008903E8"/>
    <w:rsid w:val="008A60FB"/>
    <w:rsid w:val="008B08DF"/>
    <w:rsid w:val="008E45DC"/>
    <w:rsid w:val="009304CF"/>
    <w:rsid w:val="009379D3"/>
    <w:rsid w:val="00947E24"/>
    <w:rsid w:val="00990030"/>
    <w:rsid w:val="009900A5"/>
    <w:rsid w:val="00991D03"/>
    <w:rsid w:val="009A07D8"/>
    <w:rsid w:val="009A7256"/>
    <w:rsid w:val="009B4D76"/>
    <w:rsid w:val="009B6330"/>
    <w:rsid w:val="009C7A57"/>
    <w:rsid w:val="009D31C9"/>
    <w:rsid w:val="00A06D55"/>
    <w:rsid w:val="00A553CB"/>
    <w:rsid w:val="00A9221E"/>
    <w:rsid w:val="00AC1C70"/>
    <w:rsid w:val="00AC68E6"/>
    <w:rsid w:val="00AD0838"/>
    <w:rsid w:val="00B048DC"/>
    <w:rsid w:val="00B34980"/>
    <w:rsid w:val="00B520CA"/>
    <w:rsid w:val="00B67431"/>
    <w:rsid w:val="00B72D4B"/>
    <w:rsid w:val="00B853C8"/>
    <w:rsid w:val="00B86A8E"/>
    <w:rsid w:val="00B95C62"/>
    <w:rsid w:val="00BA590D"/>
    <w:rsid w:val="00BA71DA"/>
    <w:rsid w:val="00BC0962"/>
    <w:rsid w:val="00BE2C54"/>
    <w:rsid w:val="00C07F5C"/>
    <w:rsid w:val="00C37812"/>
    <w:rsid w:val="00C6352B"/>
    <w:rsid w:val="00C85BE8"/>
    <w:rsid w:val="00C8733C"/>
    <w:rsid w:val="00C97B53"/>
    <w:rsid w:val="00CA6E56"/>
    <w:rsid w:val="00CB1206"/>
    <w:rsid w:val="00CD7854"/>
    <w:rsid w:val="00CF6FA1"/>
    <w:rsid w:val="00D06744"/>
    <w:rsid w:val="00D14F96"/>
    <w:rsid w:val="00D25E4D"/>
    <w:rsid w:val="00D54CBD"/>
    <w:rsid w:val="00D6722D"/>
    <w:rsid w:val="00D77D90"/>
    <w:rsid w:val="00DB58F4"/>
    <w:rsid w:val="00DE7359"/>
    <w:rsid w:val="00DE7CAC"/>
    <w:rsid w:val="00E2126A"/>
    <w:rsid w:val="00E21BBE"/>
    <w:rsid w:val="00E30C4E"/>
    <w:rsid w:val="00E36671"/>
    <w:rsid w:val="00E46122"/>
    <w:rsid w:val="00E50678"/>
    <w:rsid w:val="00E83B60"/>
    <w:rsid w:val="00E85ED7"/>
    <w:rsid w:val="00E908C0"/>
    <w:rsid w:val="00EB5A26"/>
    <w:rsid w:val="00ED6B4C"/>
    <w:rsid w:val="00EF2312"/>
    <w:rsid w:val="00F0518F"/>
    <w:rsid w:val="00F07BFD"/>
    <w:rsid w:val="00F17593"/>
    <w:rsid w:val="00F1773A"/>
    <w:rsid w:val="00F224DF"/>
    <w:rsid w:val="00F75205"/>
    <w:rsid w:val="00FB7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5:chartTrackingRefBased/>
  <w15:docId w15:val="{A9EDA5B0-9C26-44E0-BDD7-35FCBF193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pPr>
      <w:suppressAutoHyphens/>
    </w:pPr>
  </w:style>
  <w:style w:type="paragraph" w:styleId="Cmsor1">
    <w:name w:val="heading 1"/>
    <w:basedOn w:val="Norml"/>
    <w:next w:val="Norml"/>
    <w:qFormat/>
    <w:pPr>
      <w:keepNext/>
      <w:numPr>
        <w:numId w:val="16"/>
      </w:numPr>
      <w:jc w:val="center"/>
      <w:outlineLvl w:val="0"/>
    </w:pPr>
    <w:rPr>
      <w:b/>
      <w:sz w:val="24"/>
    </w:rPr>
  </w:style>
  <w:style w:type="paragraph" w:styleId="Cmsor2">
    <w:name w:val="heading 2"/>
    <w:basedOn w:val="Norml"/>
    <w:next w:val="Norml"/>
    <w:qFormat/>
    <w:pPr>
      <w:keepNext/>
      <w:numPr>
        <w:ilvl w:val="1"/>
        <w:numId w:val="16"/>
      </w:numPr>
      <w:jc w:val="both"/>
      <w:outlineLvl w:val="1"/>
    </w:pPr>
    <w:rPr>
      <w:b/>
      <w:sz w:val="24"/>
    </w:rPr>
  </w:style>
  <w:style w:type="paragraph" w:styleId="Cmsor3">
    <w:name w:val="heading 3"/>
    <w:basedOn w:val="Norml"/>
    <w:next w:val="Norml"/>
    <w:qFormat/>
    <w:pPr>
      <w:keepNext/>
      <w:ind w:left="6372"/>
      <w:outlineLvl w:val="2"/>
    </w:pPr>
    <w:rPr>
      <w:b/>
      <w:sz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7z0">
    <w:name w:val="WW8Num7z0"/>
    <w:rPr>
      <w:rFonts w:ascii="Symbol" w:hAnsi="Symbol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-Absatz-Standardschriftart">
    <w:name w:val="WW-Absatz-Standardschriftart"/>
  </w:style>
  <w:style w:type="character" w:customStyle="1" w:styleId="WW-WW8Num1z0">
    <w:name w:val="WW-WW8Num1z0"/>
    <w:rPr>
      <w:rFonts w:ascii="Symbol" w:hAnsi="Symbol"/>
    </w:rPr>
  </w:style>
  <w:style w:type="character" w:customStyle="1" w:styleId="WW-WW8Num2z0">
    <w:name w:val="WW-WW8Num2z0"/>
    <w:rPr>
      <w:rFonts w:ascii="Symbol" w:hAnsi="Symbol"/>
    </w:rPr>
  </w:style>
  <w:style w:type="character" w:customStyle="1" w:styleId="WW-WW8Num3z0">
    <w:name w:val="WW-WW8Num3z0"/>
    <w:rPr>
      <w:rFonts w:ascii="Symbol" w:hAnsi="Symbol"/>
    </w:rPr>
  </w:style>
  <w:style w:type="character" w:customStyle="1" w:styleId="WW-WW8Num4z0">
    <w:name w:val="WW-WW8Num4z0"/>
    <w:rPr>
      <w:rFonts w:ascii="Symbol" w:hAnsi="Symbol"/>
    </w:rPr>
  </w:style>
  <w:style w:type="character" w:customStyle="1" w:styleId="WW-WW8Num5z0">
    <w:name w:val="WW-WW8Num5z0"/>
    <w:rPr>
      <w:rFonts w:ascii="Symbol" w:hAnsi="Symbol"/>
    </w:rPr>
  </w:style>
  <w:style w:type="character" w:customStyle="1" w:styleId="WW-WW8Num6z0">
    <w:name w:val="WW-WW8Num6z0"/>
    <w:rPr>
      <w:rFonts w:ascii="Symbol" w:hAnsi="Symbol"/>
    </w:rPr>
  </w:style>
  <w:style w:type="character" w:customStyle="1" w:styleId="WW-WW8Num7z0">
    <w:name w:val="WW-WW8Num7z0"/>
    <w:rPr>
      <w:rFonts w:ascii="Symbol" w:hAnsi="Symbol"/>
    </w:rPr>
  </w:style>
  <w:style w:type="character" w:customStyle="1" w:styleId="WW-WW8Num8z0">
    <w:name w:val="WW-WW8Num8z0"/>
    <w:rPr>
      <w:rFonts w:ascii="Symbol" w:hAnsi="Symbol"/>
    </w:rPr>
  </w:style>
  <w:style w:type="character" w:customStyle="1" w:styleId="WW-WW8Num10z0">
    <w:name w:val="WW-WW8Num10z0"/>
    <w:rPr>
      <w:rFonts w:ascii="Symbol" w:hAnsi="Symbol"/>
    </w:rPr>
  </w:style>
  <w:style w:type="character" w:customStyle="1" w:styleId="WW-WW8Num11z0">
    <w:name w:val="WW-WW8Num11z0"/>
    <w:rPr>
      <w:rFonts w:ascii="Symbol" w:hAnsi="Symbol"/>
    </w:rPr>
  </w:style>
  <w:style w:type="character" w:customStyle="1" w:styleId="WW-WW8Num12z0">
    <w:name w:val="WW-WW8Num12z0"/>
    <w:rPr>
      <w:rFonts w:ascii="Symbol" w:hAnsi="Symbol"/>
    </w:rPr>
  </w:style>
  <w:style w:type="character" w:customStyle="1" w:styleId="WW-WW8Num13z0">
    <w:name w:val="WW-WW8Num13z0"/>
    <w:rPr>
      <w:rFonts w:ascii="Symbol" w:hAnsi="Symbol"/>
    </w:rPr>
  </w:style>
  <w:style w:type="character" w:customStyle="1" w:styleId="WW-WW8Num14z0">
    <w:name w:val="WW-WW8Num14z0"/>
    <w:rPr>
      <w:rFonts w:ascii="Symbol" w:hAnsi="Symbol"/>
    </w:rPr>
  </w:style>
  <w:style w:type="character" w:customStyle="1" w:styleId="WW-WW8Num15z0">
    <w:name w:val="WW-WW8Num15z0"/>
    <w:rPr>
      <w:rFonts w:ascii="Symbol" w:hAnsi="Symbol"/>
    </w:rPr>
  </w:style>
  <w:style w:type="character" w:customStyle="1" w:styleId="WW-Absatz-Standardschriftart1">
    <w:name w:val="WW-Absatz-Standardschriftart1"/>
  </w:style>
  <w:style w:type="character" w:customStyle="1" w:styleId="WW-WW8Num1z01">
    <w:name w:val="WW-WW8Num1z01"/>
    <w:rPr>
      <w:rFonts w:ascii="Symbol" w:hAnsi="Symbol"/>
    </w:rPr>
  </w:style>
  <w:style w:type="character" w:customStyle="1" w:styleId="WW-WW8Num2z01">
    <w:name w:val="WW-WW8Num2z01"/>
    <w:rPr>
      <w:rFonts w:ascii="Symbol" w:hAnsi="Symbol"/>
    </w:rPr>
  </w:style>
  <w:style w:type="character" w:customStyle="1" w:styleId="WW-WW8Num3z01">
    <w:name w:val="WW-WW8Num3z01"/>
    <w:rPr>
      <w:rFonts w:ascii="Symbol" w:hAnsi="Symbol"/>
    </w:rPr>
  </w:style>
  <w:style w:type="character" w:customStyle="1" w:styleId="WW-WW8Num4z01">
    <w:name w:val="WW-WW8Num4z01"/>
    <w:rPr>
      <w:rFonts w:ascii="Symbol" w:hAnsi="Symbol"/>
    </w:rPr>
  </w:style>
  <w:style w:type="character" w:customStyle="1" w:styleId="WW-WW8Num5z01">
    <w:name w:val="WW-WW8Num5z01"/>
    <w:rPr>
      <w:rFonts w:ascii="Symbol" w:hAnsi="Symbol"/>
    </w:rPr>
  </w:style>
  <w:style w:type="character" w:customStyle="1" w:styleId="WW-WW8Num6z01">
    <w:name w:val="WW-WW8Num6z01"/>
    <w:rPr>
      <w:rFonts w:ascii="Symbol" w:hAnsi="Symbol"/>
    </w:rPr>
  </w:style>
  <w:style w:type="character" w:customStyle="1" w:styleId="WW-WW8Num7z01">
    <w:name w:val="WW-WW8Num7z01"/>
    <w:rPr>
      <w:rFonts w:ascii="Symbol" w:hAnsi="Symbol"/>
    </w:rPr>
  </w:style>
  <w:style w:type="character" w:customStyle="1" w:styleId="WW-WW8Num8z01">
    <w:name w:val="WW-WW8Num8z01"/>
    <w:rPr>
      <w:rFonts w:ascii="Symbol" w:hAnsi="Symbol"/>
    </w:rPr>
  </w:style>
  <w:style w:type="character" w:customStyle="1" w:styleId="WW-WW8Num10z01">
    <w:name w:val="WW-WW8Num10z01"/>
    <w:rPr>
      <w:rFonts w:ascii="Symbol" w:hAnsi="Symbol"/>
    </w:rPr>
  </w:style>
  <w:style w:type="character" w:customStyle="1" w:styleId="WW-WW8Num11z01">
    <w:name w:val="WW-WW8Num11z01"/>
    <w:rPr>
      <w:rFonts w:ascii="Symbol" w:hAnsi="Symbol"/>
    </w:rPr>
  </w:style>
  <w:style w:type="character" w:customStyle="1" w:styleId="WW-WW8Num12z01">
    <w:name w:val="WW-WW8Num12z01"/>
    <w:rPr>
      <w:rFonts w:ascii="Symbol" w:hAnsi="Symbol"/>
    </w:rPr>
  </w:style>
  <w:style w:type="character" w:customStyle="1" w:styleId="WW-WW8Num13z01">
    <w:name w:val="WW-WW8Num13z01"/>
    <w:rPr>
      <w:rFonts w:ascii="Symbol" w:hAnsi="Symbol"/>
    </w:rPr>
  </w:style>
  <w:style w:type="character" w:customStyle="1" w:styleId="WW-WW8Num14z01">
    <w:name w:val="WW-WW8Num14z01"/>
    <w:rPr>
      <w:rFonts w:ascii="Symbol" w:hAnsi="Symbol"/>
    </w:rPr>
  </w:style>
  <w:style w:type="character" w:customStyle="1" w:styleId="WW-WW8Num15z01">
    <w:name w:val="WW-WW8Num15z01"/>
    <w:rPr>
      <w:rFonts w:ascii="Symbol" w:hAnsi="Symbol"/>
    </w:rPr>
  </w:style>
  <w:style w:type="character" w:customStyle="1" w:styleId="WW-Absatz-Standardschriftart11">
    <w:name w:val="WW-Absatz-Standardschriftart11"/>
  </w:style>
  <w:style w:type="character" w:customStyle="1" w:styleId="WW-WW8Num1z011">
    <w:name w:val="WW-WW8Num1z011"/>
    <w:rPr>
      <w:rFonts w:ascii="Symbol" w:hAnsi="Symbol"/>
    </w:rPr>
  </w:style>
  <w:style w:type="character" w:customStyle="1" w:styleId="WW-WW8Num2z011">
    <w:name w:val="WW-WW8Num2z011"/>
    <w:rPr>
      <w:rFonts w:ascii="Symbol" w:hAnsi="Symbol"/>
    </w:rPr>
  </w:style>
  <w:style w:type="character" w:customStyle="1" w:styleId="WW-WW8Num3z011">
    <w:name w:val="WW-WW8Num3z011"/>
    <w:rPr>
      <w:rFonts w:ascii="Symbol" w:hAnsi="Symbol"/>
    </w:rPr>
  </w:style>
  <w:style w:type="character" w:customStyle="1" w:styleId="WW-WW8Num4z011">
    <w:name w:val="WW-WW8Num4z011"/>
    <w:rPr>
      <w:rFonts w:ascii="Symbol" w:hAnsi="Symbol"/>
    </w:rPr>
  </w:style>
  <w:style w:type="character" w:customStyle="1" w:styleId="WW-WW8Num5z011">
    <w:name w:val="WW-WW8Num5z011"/>
    <w:rPr>
      <w:rFonts w:ascii="Symbol" w:hAnsi="Symbol"/>
    </w:rPr>
  </w:style>
  <w:style w:type="character" w:customStyle="1" w:styleId="WW-WW8Num6z011">
    <w:name w:val="WW-WW8Num6z011"/>
    <w:rPr>
      <w:rFonts w:ascii="Symbol" w:hAnsi="Symbol"/>
    </w:rPr>
  </w:style>
  <w:style w:type="character" w:customStyle="1" w:styleId="WW-WW8Num7z011">
    <w:name w:val="WW-WW8Num7z011"/>
    <w:rPr>
      <w:rFonts w:ascii="Symbol" w:hAnsi="Symbol"/>
    </w:rPr>
  </w:style>
  <w:style w:type="character" w:customStyle="1" w:styleId="WW-WW8Num8z011">
    <w:name w:val="WW-WW8Num8z011"/>
    <w:rPr>
      <w:rFonts w:ascii="Symbol" w:hAnsi="Symbol"/>
    </w:rPr>
  </w:style>
  <w:style w:type="character" w:customStyle="1" w:styleId="WW-WW8Num10z011">
    <w:name w:val="WW-WW8Num10z011"/>
    <w:rPr>
      <w:rFonts w:ascii="Symbol" w:hAnsi="Symbol"/>
    </w:rPr>
  </w:style>
  <w:style w:type="character" w:customStyle="1" w:styleId="WW-WW8Num11z011">
    <w:name w:val="WW-WW8Num11z011"/>
    <w:rPr>
      <w:rFonts w:ascii="Symbol" w:hAnsi="Symbol"/>
    </w:rPr>
  </w:style>
  <w:style w:type="character" w:customStyle="1" w:styleId="WW-WW8Num12z011">
    <w:name w:val="WW-WW8Num12z011"/>
    <w:rPr>
      <w:rFonts w:ascii="Symbol" w:hAnsi="Symbol"/>
    </w:rPr>
  </w:style>
  <w:style w:type="character" w:customStyle="1" w:styleId="WW-WW8Num13z011">
    <w:name w:val="WW-WW8Num13z011"/>
    <w:rPr>
      <w:rFonts w:ascii="Symbol" w:hAnsi="Symbol"/>
    </w:rPr>
  </w:style>
  <w:style w:type="character" w:customStyle="1" w:styleId="WW-WW8Num14z011">
    <w:name w:val="WW-WW8Num14z011"/>
    <w:rPr>
      <w:rFonts w:ascii="Symbol" w:hAnsi="Symbol"/>
    </w:rPr>
  </w:style>
  <w:style w:type="character" w:customStyle="1" w:styleId="WW-WW8Num15z011">
    <w:name w:val="WW-WW8Num15z011"/>
    <w:rPr>
      <w:rFonts w:ascii="Symbol" w:hAnsi="Symbol"/>
    </w:rPr>
  </w:style>
  <w:style w:type="character" w:customStyle="1" w:styleId="WW-Absatz-Standardschriftart111">
    <w:name w:val="WW-Absatz-Standardschriftart111"/>
  </w:style>
  <w:style w:type="character" w:customStyle="1" w:styleId="WW-WW8Num1z0111">
    <w:name w:val="WW-WW8Num1z0111"/>
    <w:rPr>
      <w:rFonts w:ascii="Symbol" w:hAnsi="Symbol"/>
    </w:rPr>
  </w:style>
  <w:style w:type="character" w:customStyle="1" w:styleId="WW-WW8Num2z0111">
    <w:name w:val="WW-WW8Num2z0111"/>
    <w:rPr>
      <w:rFonts w:ascii="Symbol" w:hAnsi="Symbol"/>
    </w:rPr>
  </w:style>
  <w:style w:type="character" w:customStyle="1" w:styleId="WW-WW8Num3z0111">
    <w:name w:val="WW-WW8Num3z0111"/>
    <w:rPr>
      <w:rFonts w:ascii="Symbol" w:hAnsi="Symbol"/>
    </w:rPr>
  </w:style>
  <w:style w:type="character" w:customStyle="1" w:styleId="WW-WW8Num4z0111">
    <w:name w:val="WW-WW8Num4z0111"/>
    <w:rPr>
      <w:rFonts w:ascii="Symbol" w:hAnsi="Symbol"/>
    </w:rPr>
  </w:style>
  <w:style w:type="character" w:customStyle="1" w:styleId="WW-WW8Num5z0111">
    <w:name w:val="WW-WW8Num5z0111"/>
    <w:rPr>
      <w:rFonts w:ascii="Symbol" w:hAnsi="Symbol"/>
    </w:rPr>
  </w:style>
  <w:style w:type="character" w:customStyle="1" w:styleId="WW-WW8Num6z0111">
    <w:name w:val="WW-WW8Num6z0111"/>
    <w:rPr>
      <w:rFonts w:ascii="Symbol" w:hAnsi="Symbol"/>
    </w:rPr>
  </w:style>
  <w:style w:type="character" w:customStyle="1" w:styleId="WW-WW8Num7z0111">
    <w:name w:val="WW-WW8Num7z0111"/>
    <w:rPr>
      <w:rFonts w:ascii="Symbol" w:hAnsi="Symbol"/>
    </w:rPr>
  </w:style>
  <w:style w:type="character" w:customStyle="1" w:styleId="WW-WW8Num8z0111">
    <w:name w:val="WW-WW8Num8z0111"/>
    <w:rPr>
      <w:rFonts w:ascii="Symbol" w:hAnsi="Symbol"/>
    </w:rPr>
  </w:style>
  <w:style w:type="character" w:customStyle="1" w:styleId="WW-WW8Num10z0111">
    <w:name w:val="WW-WW8Num10z0111"/>
    <w:rPr>
      <w:rFonts w:ascii="Symbol" w:hAnsi="Symbol"/>
    </w:rPr>
  </w:style>
  <w:style w:type="character" w:customStyle="1" w:styleId="WW-WW8Num11z0111">
    <w:name w:val="WW-WW8Num11z0111"/>
    <w:rPr>
      <w:rFonts w:ascii="Symbol" w:hAnsi="Symbol"/>
    </w:rPr>
  </w:style>
  <w:style w:type="character" w:customStyle="1" w:styleId="WW-WW8Num12z0111">
    <w:name w:val="WW-WW8Num12z0111"/>
    <w:rPr>
      <w:rFonts w:ascii="Symbol" w:hAnsi="Symbol"/>
    </w:rPr>
  </w:style>
  <w:style w:type="character" w:customStyle="1" w:styleId="WW-WW8Num13z0111">
    <w:name w:val="WW-WW8Num13z0111"/>
    <w:rPr>
      <w:rFonts w:ascii="Symbol" w:hAnsi="Symbol"/>
    </w:rPr>
  </w:style>
  <w:style w:type="character" w:customStyle="1" w:styleId="WW-WW8Num14z0111">
    <w:name w:val="WW-WW8Num14z0111"/>
    <w:rPr>
      <w:rFonts w:ascii="Symbol" w:hAnsi="Symbol"/>
    </w:rPr>
  </w:style>
  <w:style w:type="character" w:customStyle="1" w:styleId="WW-WW8Num15z0111">
    <w:name w:val="WW-WW8Num15z0111"/>
    <w:rPr>
      <w:rFonts w:ascii="Symbol" w:hAnsi="Symbol"/>
    </w:rPr>
  </w:style>
  <w:style w:type="character" w:customStyle="1" w:styleId="WW8Num16z0">
    <w:name w:val="WW8Num16z0"/>
    <w:rPr>
      <w:rFonts w:ascii="Symbol" w:hAnsi="Symbol"/>
    </w:rPr>
  </w:style>
  <w:style w:type="character" w:customStyle="1" w:styleId="WW-Bekezdsalap-bettpusa">
    <w:name w:val="WW-Bekezdés alap-betűtípusa"/>
  </w:style>
  <w:style w:type="character" w:customStyle="1" w:styleId="WW-WW8Num1z01111">
    <w:name w:val="WW-WW8Num1z01111"/>
    <w:rPr>
      <w:rFonts w:ascii="Symbol" w:hAnsi="Symbol"/>
    </w:rPr>
  </w:style>
  <w:style w:type="character" w:customStyle="1" w:styleId="WW-WW8Num2z01111">
    <w:name w:val="WW-WW8Num2z01111"/>
    <w:rPr>
      <w:rFonts w:ascii="Symbol" w:hAnsi="Symbol"/>
    </w:rPr>
  </w:style>
  <w:style w:type="character" w:customStyle="1" w:styleId="WW-WW8Num3z01111">
    <w:name w:val="WW-WW8Num3z01111"/>
    <w:rPr>
      <w:rFonts w:ascii="Symbol" w:hAnsi="Symbol"/>
    </w:rPr>
  </w:style>
  <w:style w:type="character" w:customStyle="1" w:styleId="WW-WW8Num4z01111">
    <w:name w:val="WW-WW8Num4z01111"/>
    <w:rPr>
      <w:rFonts w:ascii="Symbol" w:hAnsi="Symbol"/>
    </w:rPr>
  </w:style>
  <w:style w:type="character" w:customStyle="1" w:styleId="WW-WW8Num5z01111">
    <w:name w:val="WW-WW8Num5z01111"/>
    <w:rPr>
      <w:rFonts w:ascii="Symbol" w:hAnsi="Symbol"/>
    </w:rPr>
  </w:style>
  <w:style w:type="character" w:customStyle="1" w:styleId="WW-WW8Num6z01111">
    <w:name w:val="WW-WW8Num6z01111"/>
    <w:rPr>
      <w:rFonts w:ascii="Symbol" w:hAnsi="Symbol"/>
    </w:rPr>
  </w:style>
  <w:style w:type="character" w:customStyle="1" w:styleId="WW-WW8Num7z01111">
    <w:name w:val="WW-WW8Num7z01111"/>
    <w:rPr>
      <w:rFonts w:ascii="Symbol" w:hAnsi="Symbol"/>
    </w:rPr>
  </w:style>
  <w:style w:type="character" w:customStyle="1" w:styleId="WW-WW8Num8z01111">
    <w:name w:val="WW-WW8Num8z01111"/>
    <w:rPr>
      <w:rFonts w:ascii="Symbol" w:hAnsi="Symbol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-Bekezdsalap-bettpusa1">
    <w:name w:val="WW-Bekezdés alap-betűtípusa1"/>
  </w:style>
  <w:style w:type="character" w:styleId="Oldalszm">
    <w:name w:val="page number"/>
    <w:basedOn w:val="WW-Bekezdsalap-bettpusa"/>
  </w:style>
  <w:style w:type="paragraph" w:styleId="Szvegtrzs">
    <w:name w:val="Body Text"/>
    <w:basedOn w:val="Norml"/>
    <w:pPr>
      <w:jc w:val="center"/>
    </w:pPr>
    <w:rPr>
      <w:b/>
      <w:sz w:val="24"/>
    </w:rPr>
  </w:style>
  <w:style w:type="paragraph" w:styleId="Lista">
    <w:name w:val="List"/>
    <w:basedOn w:val="Szvegtrzs"/>
    <w:rPr>
      <w:rFonts w:cs="Lucida Sans Unicode"/>
    </w:rPr>
  </w:style>
  <w:style w:type="paragraph" w:customStyle="1" w:styleId="Felirat">
    <w:name w:val="Felirat"/>
    <w:basedOn w:val="Norml"/>
    <w:pPr>
      <w:suppressLineNumbers/>
      <w:spacing w:before="120" w:after="120"/>
    </w:pPr>
    <w:rPr>
      <w:rFonts w:cs="Tahoma"/>
      <w:i/>
      <w:iCs/>
    </w:rPr>
  </w:style>
  <w:style w:type="paragraph" w:customStyle="1" w:styleId="Trgymutat">
    <w:name w:val="Tárgymutató"/>
    <w:basedOn w:val="Norml"/>
    <w:pPr>
      <w:suppressLineNumbers/>
    </w:pPr>
    <w:rPr>
      <w:rFonts w:cs="Tahoma"/>
    </w:rPr>
  </w:style>
  <w:style w:type="paragraph" w:customStyle="1" w:styleId="Cmsor">
    <w:name w:val="Címsor"/>
    <w:basedOn w:val="Norml"/>
    <w:next w:val="Szvegtrzs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Felirat">
    <w:name w:val="WW-Felirat"/>
    <w:basedOn w:val="Norml"/>
    <w:pPr>
      <w:suppressLineNumbers/>
      <w:spacing w:before="120" w:after="120"/>
    </w:pPr>
    <w:rPr>
      <w:rFonts w:cs="Tahoma"/>
      <w:i/>
      <w:iCs/>
    </w:rPr>
  </w:style>
  <w:style w:type="paragraph" w:customStyle="1" w:styleId="WW-Trgymutat">
    <w:name w:val="WW-Tárgymutató"/>
    <w:basedOn w:val="Norml"/>
    <w:pPr>
      <w:suppressLineNumbers/>
    </w:pPr>
    <w:rPr>
      <w:rFonts w:cs="Tahoma"/>
    </w:rPr>
  </w:style>
  <w:style w:type="paragraph" w:customStyle="1" w:styleId="WW-Cmsor">
    <w:name w:val="WW-Címsor"/>
    <w:basedOn w:val="Norml"/>
    <w:next w:val="Szvegtrzs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Felirat1">
    <w:name w:val="WW-Felirat1"/>
    <w:basedOn w:val="Norml"/>
    <w:pPr>
      <w:suppressLineNumbers/>
      <w:spacing w:before="120" w:after="120"/>
    </w:pPr>
    <w:rPr>
      <w:rFonts w:cs="Tahoma"/>
      <w:i/>
      <w:iCs/>
    </w:rPr>
  </w:style>
  <w:style w:type="paragraph" w:customStyle="1" w:styleId="WW-Trgymutat1">
    <w:name w:val="WW-Tárgymutató1"/>
    <w:basedOn w:val="Norml"/>
    <w:pPr>
      <w:suppressLineNumbers/>
    </w:pPr>
    <w:rPr>
      <w:rFonts w:cs="Tahoma"/>
    </w:rPr>
  </w:style>
  <w:style w:type="paragraph" w:customStyle="1" w:styleId="WW-Cmsor1">
    <w:name w:val="WW-Címsor1"/>
    <w:basedOn w:val="Norml"/>
    <w:next w:val="Szvegtrzs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Felirat11">
    <w:name w:val="WW-Felirat11"/>
    <w:basedOn w:val="Norml"/>
    <w:pPr>
      <w:suppressLineNumbers/>
      <w:spacing w:before="120" w:after="120"/>
    </w:pPr>
    <w:rPr>
      <w:rFonts w:cs="Tahoma"/>
      <w:i/>
      <w:iCs/>
    </w:rPr>
  </w:style>
  <w:style w:type="paragraph" w:customStyle="1" w:styleId="WW-Trgymutat11">
    <w:name w:val="WW-Tárgymutató11"/>
    <w:basedOn w:val="Norml"/>
    <w:pPr>
      <w:suppressLineNumbers/>
    </w:pPr>
    <w:rPr>
      <w:rFonts w:cs="Tahoma"/>
    </w:rPr>
  </w:style>
  <w:style w:type="paragraph" w:customStyle="1" w:styleId="WW-Cmsor11">
    <w:name w:val="WW-Címsor11"/>
    <w:basedOn w:val="Norml"/>
    <w:next w:val="Szvegtrzs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Felirat111">
    <w:name w:val="WW-Felirat111"/>
    <w:basedOn w:val="Norml"/>
    <w:pPr>
      <w:suppressLineNumbers/>
      <w:spacing w:before="120" w:after="120"/>
    </w:pPr>
    <w:rPr>
      <w:rFonts w:cs="Tahoma"/>
      <w:i/>
      <w:iCs/>
    </w:rPr>
  </w:style>
  <w:style w:type="paragraph" w:customStyle="1" w:styleId="WW-Trgymutat111">
    <w:name w:val="WW-Tárgymutató111"/>
    <w:basedOn w:val="Norml"/>
    <w:pPr>
      <w:suppressLineNumbers/>
    </w:pPr>
    <w:rPr>
      <w:rFonts w:cs="Tahoma"/>
    </w:rPr>
  </w:style>
  <w:style w:type="paragraph" w:customStyle="1" w:styleId="WW-Cmsor111">
    <w:name w:val="WW-Címsor111"/>
    <w:basedOn w:val="Norml"/>
    <w:next w:val="Szvegtrzs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Felirat1111">
    <w:name w:val="WW-Felirat1111"/>
    <w:basedOn w:val="Norml"/>
    <w:pPr>
      <w:suppressLineNumbers/>
      <w:spacing w:before="120" w:after="120"/>
    </w:pPr>
    <w:rPr>
      <w:rFonts w:cs="Lucida Sans Unicode"/>
      <w:i/>
      <w:iCs/>
    </w:rPr>
  </w:style>
  <w:style w:type="paragraph" w:customStyle="1" w:styleId="WW-Trgymutat1111">
    <w:name w:val="WW-Tárgymutató1111"/>
    <w:basedOn w:val="Norml"/>
    <w:pPr>
      <w:suppressLineNumbers/>
    </w:pPr>
    <w:rPr>
      <w:rFonts w:cs="Lucida Sans Unicode"/>
    </w:rPr>
  </w:style>
  <w:style w:type="paragraph" w:customStyle="1" w:styleId="WW-Cmsor1111">
    <w:name w:val="WW-Címsor1111"/>
    <w:basedOn w:val="Norml"/>
    <w:next w:val="Szvegtrzs"/>
    <w:pPr>
      <w:keepNext/>
      <w:spacing w:before="240" w:after="120"/>
    </w:pPr>
    <w:rPr>
      <w:rFonts w:ascii="Arial" w:eastAsia="Lucida Sans Unicode" w:hAnsi="Arial"/>
      <w:sz w:val="28"/>
      <w:szCs w:val="28"/>
    </w:rPr>
  </w:style>
  <w:style w:type="paragraph" w:customStyle="1" w:styleId="WW-Szvegtrzs2">
    <w:name w:val="WW-Szövegtörzs 2"/>
    <w:basedOn w:val="Norml"/>
    <w:pPr>
      <w:jc w:val="both"/>
    </w:pPr>
    <w:rPr>
      <w:sz w:val="24"/>
    </w:rPr>
  </w:style>
  <w:style w:type="paragraph" w:customStyle="1" w:styleId="WW-Szvegtrzs3">
    <w:name w:val="WW-Szövegtörzs 3"/>
    <w:basedOn w:val="Norml"/>
    <w:rPr>
      <w:b/>
      <w:sz w:val="24"/>
    </w:rPr>
  </w:style>
  <w:style w:type="paragraph" w:styleId="llb">
    <w:name w:val="footer"/>
    <w:basedOn w:val="Norml"/>
    <w:pPr>
      <w:tabs>
        <w:tab w:val="center" w:pos="4536"/>
        <w:tab w:val="right" w:pos="9072"/>
      </w:tabs>
    </w:pPr>
  </w:style>
  <w:style w:type="paragraph" w:customStyle="1" w:styleId="WW-Szvegtrzs21">
    <w:name w:val="WW-Szövegtörzs 21"/>
    <w:basedOn w:val="Norml"/>
    <w:rPr>
      <w:sz w:val="24"/>
    </w:rPr>
  </w:style>
  <w:style w:type="paragraph" w:customStyle="1" w:styleId="Kerettartalom">
    <w:name w:val="Kerettartalom"/>
    <w:basedOn w:val="Szvegtrzs"/>
  </w:style>
  <w:style w:type="paragraph" w:customStyle="1" w:styleId="WW-Kerettartalom">
    <w:name w:val="WW-Kerettartalom"/>
    <w:basedOn w:val="Szvegtrzs"/>
  </w:style>
  <w:style w:type="paragraph" w:customStyle="1" w:styleId="WW-Kerettartalom1">
    <w:name w:val="WW-Kerettartalom1"/>
    <w:basedOn w:val="Szvegtrzs"/>
  </w:style>
  <w:style w:type="paragraph" w:customStyle="1" w:styleId="WW-Kerettartalom11">
    <w:name w:val="WW-Kerettartalom11"/>
    <w:basedOn w:val="Szvegtrzs"/>
  </w:style>
  <w:style w:type="paragraph" w:customStyle="1" w:styleId="WW-Kerettartalom111">
    <w:name w:val="WW-Kerettartalom111"/>
    <w:basedOn w:val="Szvegtrzs"/>
  </w:style>
  <w:style w:type="character" w:styleId="Hiperhivatkozs">
    <w:name w:val="Hyperlink"/>
    <w:rsid w:val="00236458"/>
    <w:rPr>
      <w:color w:val="0000FF"/>
      <w:u w:val="single"/>
    </w:rPr>
  </w:style>
  <w:style w:type="paragraph" w:styleId="lfej">
    <w:name w:val="header"/>
    <w:basedOn w:val="Norml"/>
    <w:rsid w:val="00885226"/>
    <w:pPr>
      <w:tabs>
        <w:tab w:val="center" w:pos="4536"/>
        <w:tab w:val="right" w:pos="9072"/>
      </w:tabs>
    </w:pPr>
  </w:style>
  <w:style w:type="table" w:styleId="Rcsostblzat">
    <w:name w:val="Table Grid"/>
    <w:basedOn w:val="Normltblzat"/>
    <w:rsid w:val="00DE735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aszerbekezds">
    <w:name w:val="List Paragraph"/>
    <w:basedOn w:val="Norml"/>
    <w:uiPriority w:val="34"/>
    <w:qFormat/>
    <w:rsid w:val="00E908C0"/>
    <w:pPr>
      <w:ind w:left="720"/>
      <w:contextualSpacing/>
    </w:pPr>
  </w:style>
  <w:style w:type="paragraph" w:styleId="Buborkszveg">
    <w:name w:val="Balloon Text"/>
    <w:basedOn w:val="Norml"/>
    <w:link w:val="BuborkszvegChar"/>
    <w:rsid w:val="00483996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rsid w:val="0048399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276</Words>
  <Characters>1909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PÁLYÁZATI FELHÍVÁS</vt:lpstr>
    </vt:vector>
  </TitlesOfParts>
  <Company>Terézvárosi Önkormányzat</Company>
  <LinksUpToDate>false</LinksUpToDate>
  <CharactersWithSpaces>2181</CharactersWithSpaces>
  <SharedDoc>false</SharedDoc>
  <HLinks>
    <vt:vector size="6" baseType="variant">
      <vt:variant>
        <vt:i4>7995483</vt:i4>
      </vt:variant>
      <vt:variant>
        <vt:i4>0</vt:i4>
      </vt:variant>
      <vt:variant>
        <vt:i4>0</vt:i4>
      </vt:variant>
      <vt:variant>
        <vt:i4>5</vt:i4>
      </vt:variant>
      <vt:variant>
        <vt:lpwstr>https://www.terezvaros.hu/uploads/images/2014_5e.pdf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PÁLYÁZATI FELHÍVÁS</dc:title>
  <dc:subject/>
  <dc:creator>Terézvárosi Önkormányzat</dc:creator>
  <cp:keywords/>
  <dc:description/>
  <cp:lastModifiedBy>Gálné Orbán Katalin</cp:lastModifiedBy>
  <cp:revision>4</cp:revision>
  <cp:lastPrinted>2023-12-12T13:38:00Z</cp:lastPrinted>
  <dcterms:created xsi:type="dcterms:W3CDTF">2025-04-08T07:54:00Z</dcterms:created>
  <dcterms:modified xsi:type="dcterms:W3CDTF">2025-04-11T10:08:00Z</dcterms:modified>
</cp:coreProperties>
</file>